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65A34" w14:textId="535FE85D" w:rsidR="00831721" w:rsidRDefault="00866134" w:rsidP="007E7686">
      <w:pPr>
        <w:spacing w:before="100" w:beforeAutospacing="1" w:after="100" w:afterAutospacing="1"/>
        <w:ind w:left="283" w:right="567"/>
      </w:pPr>
      <w:r>
        <w:rPr>
          <w:noProof/>
        </w:rPr>
        <mc:AlternateContent>
          <mc:Choice Requires="wps">
            <w:drawing>
              <wp:anchor distT="45720" distB="45720" distL="114300" distR="114300" simplePos="0" relativeHeight="251645440" behindDoc="1" locked="0" layoutInCell="1" allowOverlap="1" wp14:anchorId="69310F9B" wp14:editId="1EB37D96">
                <wp:simplePos x="0" y="0"/>
                <wp:positionH relativeFrom="page">
                  <wp:align>left</wp:align>
                </wp:positionH>
                <wp:positionV relativeFrom="paragraph">
                  <wp:posOffset>1066800</wp:posOffset>
                </wp:positionV>
                <wp:extent cx="7534275" cy="2419350"/>
                <wp:effectExtent l="0" t="0" r="28575" b="19050"/>
                <wp:wrapTight wrapText="bothSides">
                  <wp:wrapPolygon edited="0">
                    <wp:start x="0" y="0"/>
                    <wp:lineTo x="0" y="21600"/>
                    <wp:lineTo x="21627" y="21600"/>
                    <wp:lineTo x="21627" y="0"/>
                    <wp:lineTo x="0" y="0"/>
                  </wp:wrapPolygon>
                </wp:wrapTight>
                <wp:docPr id="610742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2419350"/>
                        </a:xfrm>
                        <a:prstGeom prst="rect">
                          <a:avLst/>
                        </a:prstGeom>
                        <a:solidFill>
                          <a:srgbClr val="FFFFFF"/>
                        </a:solidFill>
                        <a:ln w="9525">
                          <a:solidFill>
                            <a:srgbClr val="000000"/>
                          </a:solidFill>
                          <a:miter lim="800000"/>
                          <a:headEnd/>
                          <a:tailEnd/>
                        </a:ln>
                      </wps:spPr>
                      <wps:txbx>
                        <w:txbxContent>
                          <w:p w14:paraId="19E6F829" w14:textId="53E4B352" w:rsidR="00372545" w:rsidRPr="000A1CB3" w:rsidRDefault="006E6D9C" w:rsidP="00281C81">
                            <w:pPr>
                              <w:spacing w:before="120" w:after="120"/>
                              <w:ind w:left="0" w:right="0"/>
                              <w:rPr>
                                <w:b/>
                                <w:bCs/>
                                <w:sz w:val="22"/>
                                <w:szCs w:val="22"/>
                                <w:lang w:val="en-US"/>
                              </w:rPr>
                            </w:pPr>
                            <w:r w:rsidRPr="000A1CB3">
                              <w:rPr>
                                <w:b/>
                                <w:bCs/>
                                <w:sz w:val="22"/>
                                <w:szCs w:val="22"/>
                                <w:lang w:val="en-US"/>
                              </w:rPr>
                              <w:t xml:space="preserve">Dear All, </w:t>
                            </w:r>
                          </w:p>
                          <w:p w14:paraId="5DC4B9EF" w14:textId="672EBE96" w:rsidR="00EA3855" w:rsidRDefault="009F0093" w:rsidP="00590CE4">
                            <w:pPr>
                              <w:spacing w:before="120" w:after="120"/>
                              <w:ind w:left="0" w:right="0"/>
                              <w:rPr>
                                <w:b/>
                                <w:bCs/>
                                <w:sz w:val="22"/>
                                <w:szCs w:val="22"/>
                                <w:lang w:val="en-US"/>
                              </w:rPr>
                            </w:pPr>
                            <w:r w:rsidRPr="000A1CB3">
                              <w:rPr>
                                <w:b/>
                                <w:bCs/>
                                <w:sz w:val="22"/>
                                <w:szCs w:val="22"/>
                                <w:lang w:val="en-US"/>
                              </w:rPr>
                              <w:t>I hope you’ve all enjoyed your week</w:t>
                            </w:r>
                            <w:r w:rsidR="00673746">
                              <w:rPr>
                                <w:b/>
                                <w:bCs/>
                                <w:sz w:val="22"/>
                                <w:szCs w:val="22"/>
                                <w:lang w:val="en-US"/>
                              </w:rPr>
                              <w:t xml:space="preserve"> and the excellent Y1 collective worship in church this week.</w:t>
                            </w:r>
                          </w:p>
                          <w:p w14:paraId="075271F0" w14:textId="0EBB4E2E" w:rsidR="00673746" w:rsidRPr="000A1CB3" w:rsidRDefault="00673746" w:rsidP="00590CE4">
                            <w:pPr>
                              <w:spacing w:before="120" w:after="120"/>
                              <w:ind w:left="0" w:right="0"/>
                              <w:rPr>
                                <w:b/>
                                <w:bCs/>
                                <w:sz w:val="22"/>
                                <w:szCs w:val="22"/>
                                <w:lang w:val="en-US"/>
                              </w:rPr>
                            </w:pPr>
                            <w:r>
                              <w:rPr>
                                <w:b/>
                                <w:bCs/>
                                <w:sz w:val="22"/>
                                <w:szCs w:val="22"/>
                                <w:lang w:val="en-US"/>
                              </w:rPr>
                              <w:t xml:space="preserve">We have a busy week next week and the school office are still accepting any donations for the school raffle and Tombola (the fair is on Wednesday night at 3.30pm start…entry via Y4 and the main </w:t>
                            </w:r>
                            <w:proofErr w:type="gramStart"/>
                            <w:r>
                              <w:rPr>
                                <w:b/>
                                <w:bCs/>
                                <w:sz w:val="22"/>
                                <w:szCs w:val="22"/>
                                <w:lang w:val="en-US"/>
                              </w:rPr>
                              <w:t>door)…</w:t>
                            </w:r>
                            <w:proofErr w:type="gramEnd"/>
                            <w:r>
                              <w:rPr>
                                <w:b/>
                                <w:bCs/>
                                <w:sz w:val="22"/>
                                <w:szCs w:val="22"/>
                                <w:lang w:val="en-US"/>
                              </w:rPr>
                              <w:t xml:space="preserve">we believe Father Christmas will be visiting us again via the Y2 door form 3.30-5pm too!) . </w:t>
                            </w:r>
                          </w:p>
                          <w:p w14:paraId="69D6BBD6" w14:textId="16B3A78A" w:rsidR="00673746" w:rsidRDefault="000508F5" w:rsidP="00281C81">
                            <w:pPr>
                              <w:spacing w:before="120" w:after="120"/>
                              <w:ind w:left="0" w:right="0"/>
                              <w:rPr>
                                <w:b/>
                                <w:bCs/>
                                <w:sz w:val="22"/>
                                <w:szCs w:val="22"/>
                                <w:lang w:val="en-US"/>
                              </w:rPr>
                            </w:pPr>
                            <w:r w:rsidRPr="000A1CB3">
                              <w:rPr>
                                <w:b/>
                                <w:bCs/>
                                <w:sz w:val="22"/>
                                <w:szCs w:val="22"/>
                                <w:lang w:val="en-US"/>
                              </w:rPr>
                              <w:t>I hope you h</w:t>
                            </w:r>
                            <w:r w:rsidR="00C33E9E" w:rsidRPr="000A1CB3">
                              <w:rPr>
                                <w:b/>
                                <w:bCs/>
                                <w:sz w:val="22"/>
                                <w:szCs w:val="22"/>
                                <w:lang w:val="en-US"/>
                              </w:rPr>
                              <w:t>ave a good weekend</w:t>
                            </w:r>
                            <w:r w:rsidR="00281C81" w:rsidRPr="000A1CB3">
                              <w:rPr>
                                <w:b/>
                                <w:bCs/>
                                <w:sz w:val="22"/>
                                <w:szCs w:val="22"/>
                                <w:lang w:val="en-US"/>
                              </w:rPr>
                              <w:t xml:space="preserve"> and see you all next week</w:t>
                            </w:r>
                            <w:r w:rsidR="00673746">
                              <w:rPr>
                                <w:b/>
                                <w:bCs/>
                                <w:sz w:val="22"/>
                                <w:szCs w:val="22"/>
                                <w:lang w:val="en-US"/>
                              </w:rPr>
                              <w:t xml:space="preserve">…remember </w:t>
                            </w:r>
                            <w:r w:rsidR="008A7A90">
                              <w:rPr>
                                <w:b/>
                                <w:bCs/>
                                <w:sz w:val="22"/>
                                <w:szCs w:val="22"/>
                                <w:lang w:val="en-US"/>
                              </w:rPr>
                              <w:t>….</w:t>
                            </w:r>
                          </w:p>
                          <w:p w14:paraId="3960A437" w14:textId="052F0E7C" w:rsidR="00673746" w:rsidRDefault="00673746" w:rsidP="00281C81">
                            <w:pPr>
                              <w:spacing w:before="120" w:after="120"/>
                              <w:ind w:left="0" w:right="0"/>
                              <w:rPr>
                                <w:b/>
                                <w:bCs/>
                                <w:sz w:val="22"/>
                                <w:szCs w:val="22"/>
                                <w:lang w:val="en-US"/>
                              </w:rPr>
                            </w:pPr>
                            <w:r>
                              <w:rPr>
                                <w:b/>
                                <w:bCs/>
                                <w:sz w:val="22"/>
                                <w:szCs w:val="22"/>
                                <w:lang w:val="en-US"/>
                              </w:rPr>
                              <w:t>*Xmas jumper day on Wednesday and Xmas lunch…please bring £1 to support our school charity this year</w:t>
                            </w:r>
                          </w:p>
                          <w:p w14:paraId="794B6B1B" w14:textId="39349083" w:rsidR="008A7A90" w:rsidRDefault="008A7A90" w:rsidP="00281C81">
                            <w:pPr>
                              <w:spacing w:before="120" w:after="120"/>
                              <w:ind w:left="0" w:right="0"/>
                              <w:rPr>
                                <w:b/>
                                <w:bCs/>
                                <w:sz w:val="22"/>
                                <w:szCs w:val="22"/>
                                <w:lang w:val="en-US"/>
                              </w:rPr>
                            </w:pPr>
                            <w:r>
                              <w:rPr>
                                <w:b/>
                                <w:bCs/>
                                <w:sz w:val="22"/>
                                <w:szCs w:val="22"/>
                                <w:lang w:val="en-US"/>
                              </w:rPr>
                              <w:t>*Church service (Christingle 2.30pm on Thursday 18</w:t>
                            </w:r>
                            <w:r w:rsidRPr="008A7A90">
                              <w:rPr>
                                <w:b/>
                                <w:bCs/>
                                <w:sz w:val="22"/>
                                <w:szCs w:val="22"/>
                                <w:vertAlign w:val="superscript"/>
                                <w:lang w:val="en-US"/>
                              </w:rPr>
                              <w:t>th</w:t>
                            </w:r>
                            <w:r>
                              <w:rPr>
                                <w:b/>
                                <w:bCs/>
                                <w:sz w:val="22"/>
                                <w:szCs w:val="22"/>
                                <w:lang w:val="en-US"/>
                              </w:rPr>
                              <w:t xml:space="preserve"> December- all guests to sit upstairs only please and please do not take photos or video.</w:t>
                            </w:r>
                          </w:p>
                          <w:p w14:paraId="6DD00DD2" w14:textId="4B88AD51" w:rsidR="00C33E9E" w:rsidRPr="000A1CB3" w:rsidRDefault="00673746" w:rsidP="00281C81">
                            <w:pPr>
                              <w:spacing w:before="120" w:after="120"/>
                              <w:ind w:left="0" w:right="0"/>
                              <w:rPr>
                                <w:b/>
                                <w:bCs/>
                                <w:sz w:val="22"/>
                                <w:szCs w:val="22"/>
                                <w:lang w:val="en-US"/>
                              </w:rPr>
                            </w:pPr>
                            <w:r>
                              <w:rPr>
                                <w:b/>
                                <w:bCs/>
                                <w:sz w:val="22"/>
                                <w:szCs w:val="22"/>
                                <w:lang w:val="en-US"/>
                              </w:rPr>
                              <w:t>*</w:t>
                            </w:r>
                            <w:proofErr w:type="gramStart"/>
                            <w:r>
                              <w:rPr>
                                <w:b/>
                                <w:bCs/>
                                <w:sz w:val="22"/>
                                <w:szCs w:val="22"/>
                                <w:lang w:val="en-US"/>
                              </w:rPr>
                              <w:t>school</w:t>
                            </w:r>
                            <w:proofErr w:type="gramEnd"/>
                            <w:r>
                              <w:rPr>
                                <w:b/>
                                <w:bCs/>
                                <w:sz w:val="22"/>
                                <w:szCs w:val="22"/>
                                <w:lang w:val="en-US"/>
                              </w:rPr>
                              <w:t xml:space="preserve"> finishes on Friday 19</w:t>
                            </w:r>
                            <w:r w:rsidRPr="00673746">
                              <w:rPr>
                                <w:b/>
                                <w:bCs/>
                                <w:sz w:val="22"/>
                                <w:szCs w:val="22"/>
                                <w:vertAlign w:val="superscript"/>
                                <w:lang w:val="en-US"/>
                              </w:rPr>
                              <w:t>th</w:t>
                            </w:r>
                            <w:r>
                              <w:rPr>
                                <w:b/>
                                <w:bCs/>
                                <w:sz w:val="22"/>
                                <w:szCs w:val="22"/>
                                <w:lang w:val="en-US"/>
                              </w:rPr>
                              <w:t xml:space="preserve"> December at 3.15pm and there’s lots of fun things planned for that day so be in school to enjoy them!</w:t>
                            </w:r>
                          </w:p>
                          <w:p w14:paraId="49CB742B" w14:textId="77777777" w:rsidR="00836200" w:rsidRDefault="00836200" w:rsidP="00281C81">
                            <w:pPr>
                              <w:spacing w:before="120" w:after="120"/>
                              <w:ind w:left="0" w:right="0"/>
                              <w:rPr>
                                <w:b/>
                                <w:bCs/>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10F9B" id="_x0000_t202" coordsize="21600,21600" o:spt="202" path="m,l,21600r21600,l21600,xe">
                <v:stroke joinstyle="miter"/>
                <v:path gradientshapeok="t" o:connecttype="rect"/>
              </v:shapetype>
              <v:shape id="Text Box 2" o:spid="_x0000_s1026" type="#_x0000_t202" style="position:absolute;left:0;text-align:left;margin-left:0;margin-top:84pt;width:593.25pt;height:190.5pt;z-index:-2516710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">
                <v:textbox>
                  <w:txbxContent>
                    <w:p w14:paraId="19E6F829" w14:textId="53E4B352" w:rsidR="00372545" w:rsidRPr="000A1CB3" w:rsidRDefault="006E6D9C" w:rsidP="00281C81">
                      <w:pPr>
                        <w:spacing w:before="120" w:after="120"/>
                        <w:ind w:left="0" w:right="0"/>
                        <w:rPr>
                          <w:b/>
                          <w:bCs/>
                          <w:sz w:val="22"/>
                          <w:szCs w:val="22"/>
                          <w:lang w:val="en-US"/>
                        </w:rPr>
                      </w:pPr>
                      <w:r w:rsidRPr="000A1CB3">
                        <w:rPr>
                          <w:b/>
                          <w:bCs/>
                          <w:sz w:val="22"/>
                          <w:szCs w:val="22"/>
                          <w:lang w:val="en-US"/>
                        </w:rPr>
                        <w:t xml:space="preserve">Dear All, </w:t>
                      </w:r>
                    </w:p>
                    <w:p w14:paraId="5DC4B9EF" w14:textId="672EBE96" w:rsidR="00EA3855" w:rsidRDefault="009F0093" w:rsidP="00590CE4">
                      <w:pPr>
                        <w:spacing w:before="120" w:after="120"/>
                        <w:ind w:left="0" w:right="0"/>
                        <w:rPr>
                          <w:b/>
                          <w:bCs/>
                          <w:sz w:val="22"/>
                          <w:szCs w:val="22"/>
                          <w:lang w:val="en-US"/>
                        </w:rPr>
                      </w:pPr>
                      <w:r w:rsidRPr="000A1CB3">
                        <w:rPr>
                          <w:b/>
                          <w:bCs/>
                          <w:sz w:val="22"/>
                          <w:szCs w:val="22"/>
                          <w:lang w:val="en-US"/>
                        </w:rPr>
                        <w:t>I hope you’ve all enjoyed your week</w:t>
                      </w:r>
                      <w:r w:rsidR="00673746">
                        <w:rPr>
                          <w:b/>
                          <w:bCs/>
                          <w:sz w:val="22"/>
                          <w:szCs w:val="22"/>
                          <w:lang w:val="en-US"/>
                        </w:rPr>
                        <w:t xml:space="preserve"> and the excellent Y1 collective worship in church this week.</w:t>
                      </w:r>
                    </w:p>
                    <w:p w14:paraId="075271F0" w14:textId="0EBB4E2E" w:rsidR="00673746" w:rsidRPr="000A1CB3" w:rsidRDefault="00673746" w:rsidP="00590CE4">
                      <w:pPr>
                        <w:spacing w:before="120" w:after="120"/>
                        <w:ind w:left="0" w:right="0"/>
                        <w:rPr>
                          <w:b/>
                          <w:bCs/>
                          <w:sz w:val="22"/>
                          <w:szCs w:val="22"/>
                          <w:lang w:val="en-US"/>
                        </w:rPr>
                      </w:pPr>
                      <w:r>
                        <w:rPr>
                          <w:b/>
                          <w:bCs/>
                          <w:sz w:val="22"/>
                          <w:szCs w:val="22"/>
                          <w:lang w:val="en-US"/>
                        </w:rPr>
                        <w:t xml:space="preserve">We have a busy week next week and the school office are still accepting any donations for the school raffle and Tombola (the fair is on Wednesday night at 3.30pm start…entry via Y4 and the main </w:t>
                      </w:r>
                      <w:proofErr w:type="gramStart"/>
                      <w:r>
                        <w:rPr>
                          <w:b/>
                          <w:bCs/>
                          <w:sz w:val="22"/>
                          <w:szCs w:val="22"/>
                          <w:lang w:val="en-US"/>
                        </w:rPr>
                        <w:t>door)…</w:t>
                      </w:r>
                      <w:proofErr w:type="gramEnd"/>
                      <w:r>
                        <w:rPr>
                          <w:b/>
                          <w:bCs/>
                          <w:sz w:val="22"/>
                          <w:szCs w:val="22"/>
                          <w:lang w:val="en-US"/>
                        </w:rPr>
                        <w:t xml:space="preserve">we believe Father Christmas will be visiting us again via the Y2 door form 3.30-5pm too!) . </w:t>
                      </w:r>
                    </w:p>
                    <w:p w14:paraId="69D6BBD6" w14:textId="16B3A78A" w:rsidR="00673746" w:rsidRDefault="000508F5" w:rsidP="00281C81">
                      <w:pPr>
                        <w:spacing w:before="120" w:after="120"/>
                        <w:ind w:left="0" w:right="0"/>
                        <w:rPr>
                          <w:b/>
                          <w:bCs/>
                          <w:sz w:val="22"/>
                          <w:szCs w:val="22"/>
                          <w:lang w:val="en-US"/>
                        </w:rPr>
                      </w:pPr>
                      <w:r w:rsidRPr="000A1CB3">
                        <w:rPr>
                          <w:b/>
                          <w:bCs/>
                          <w:sz w:val="22"/>
                          <w:szCs w:val="22"/>
                          <w:lang w:val="en-US"/>
                        </w:rPr>
                        <w:t>I hope you h</w:t>
                      </w:r>
                      <w:r w:rsidR="00C33E9E" w:rsidRPr="000A1CB3">
                        <w:rPr>
                          <w:b/>
                          <w:bCs/>
                          <w:sz w:val="22"/>
                          <w:szCs w:val="22"/>
                          <w:lang w:val="en-US"/>
                        </w:rPr>
                        <w:t>ave a good weekend</w:t>
                      </w:r>
                      <w:r w:rsidR="00281C81" w:rsidRPr="000A1CB3">
                        <w:rPr>
                          <w:b/>
                          <w:bCs/>
                          <w:sz w:val="22"/>
                          <w:szCs w:val="22"/>
                          <w:lang w:val="en-US"/>
                        </w:rPr>
                        <w:t xml:space="preserve"> and see you all next week</w:t>
                      </w:r>
                      <w:r w:rsidR="00673746">
                        <w:rPr>
                          <w:b/>
                          <w:bCs/>
                          <w:sz w:val="22"/>
                          <w:szCs w:val="22"/>
                          <w:lang w:val="en-US"/>
                        </w:rPr>
                        <w:t xml:space="preserve">…remember </w:t>
                      </w:r>
                      <w:r w:rsidR="008A7A90">
                        <w:rPr>
                          <w:b/>
                          <w:bCs/>
                          <w:sz w:val="22"/>
                          <w:szCs w:val="22"/>
                          <w:lang w:val="en-US"/>
                        </w:rPr>
                        <w:t>….</w:t>
                      </w:r>
                    </w:p>
                    <w:p w14:paraId="3960A437" w14:textId="052F0E7C" w:rsidR="00673746" w:rsidRDefault="00673746" w:rsidP="00281C81">
                      <w:pPr>
                        <w:spacing w:before="120" w:after="120"/>
                        <w:ind w:left="0" w:right="0"/>
                        <w:rPr>
                          <w:b/>
                          <w:bCs/>
                          <w:sz w:val="22"/>
                          <w:szCs w:val="22"/>
                          <w:lang w:val="en-US"/>
                        </w:rPr>
                      </w:pPr>
                      <w:r>
                        <w:rPr>
                          <w:b/>
                          <w:bCs/>
                          <w:sz w:val="22"/>
                          <w:szCs w:val="22"/>
                          <w:lang w:val="en-US"/>
                        </w:rPr>
                        <w:t>*Xmas jumper day on Wednesday and Xmas lunch…please bring £1 to support our school charity this year</w:t>
                      </w:r>
                    </w:p>
                    <w:p w14:paraId="794B6B1B" w14:textId="39349083" w:rsidR="008A7A90" w:rsidRDefault="008A7A90" w:rsidP="00281C81">
                      <w:pPr>
                        <w:spacing w:before="120" w:after="120"/>
                        <w:ind w:left="0" w:right="0"/>
                        <w:rPr>
                          <w:b/>
                          <w:bCs/>
                          <w:sz w:val="22"/>
                          <w:szCs w:val="22"/>
                          <w:lang w:val="en-US"/>
                        </w:rPr>
                      </w:pPr>
                      <w:r>
                        <w:rPr>
                          <w:b/>
                          <w:bCs/>
                          <w:sz w:val="22"/>
                          <w:szCs w:val="22"/>
                          <w:lang w:val="en-US"/>
                        </w:rPr>
                        <w:t>*Church service (Christingle 2.30pm on Thursday 18</w:t>
                      </w:r>
                      <w:r w:rsidRPr="008A7A90">
                        <w:rPr>
                          <w:b/>
                          <w:bCs/>
                          <w:sz w:val="22"/>
                          <w:szCs w:val="22"/>
                          <w:vertAlign w:val="superscript"/>
                          <w:lang w:val="en-US"/>
                        </w:rPr>
                        <w:t>th</w:t>
                      </w:r>
                      <w:r>
                        <w:rPr>
                          <w:b/>
                          <w:bCs/>
                          <w:sz w:val="22"/>
                          <w:szCs w:val="22"/>
                          <w:lang w:val="en-US"/>
                        </w:rPr>
                        <w:t xml:space="preserve"> December- all guests to sit upstairs only please and please do not take photos or video.</w:t>
                      </w:r>
                    </w:p>
                    <w:p w14:paraId="6DD00DD2" w14:textId="4B88AD51" w:rsidR="00C33E9E" w:rsidRPr="000A1CB3" w:rsidRDefault="00673746" w:rsidP="00281C81">
                      <w:pPr>
                        <w:spacing w:before="120" w:after="120"/>
                        <w:ind w:left="0" w:right="0"/>
                        <w:rPr>
                          <w:b/>
                          <w:bCs/>
                          <w:sz w:val="22"/>
                          <w:szCs w:val="22"/>
                          <w:lang w:val="en-US"/>
                        </w:rPr>
                      </w:pPr>
                      <w:r>
                        <w:rPr>
                          <w:b/>
                          <w:bCs/>
                          <w:sz w:val="22"/>
                          <w:szCs w:val="22"/>
                          <w:lang w:val="en-US"/>
                        </w:rPr>
                        <w:t>*</w:t>
                      </w:r>
                      <w:proofErr w:type="gramStart"/>
                      <w:r>
                        <w:rPr>
                          <w:b/>
                          <w:bCs/>
                          <w:sz w:val="22"/>
                          <w:szCs w:val="22"/>
                          <w:lang w:val="en-US"/>
                        </w:rPr>
                        <w:t>school</w:t>
                      </w:r>
                      <w:proofErr w:type="gramEnd"/>
                      <w:r>
                        <w:rPr>
                          <w:b/>
                          <w:bCs/>
                          <w:sz w:val="22"/>
                          <w:szCs w:val="22"/>
                          <w:lang w:val="en-US"/>
                        </w:rPr>
                        <w:t xml:space="preserve"> finishes on Friday 19</w:t>
                      </w:r>
                      <w:r w:rsidRPr="00673746">
                        <w:rPr>
                          <w:b/>
                          <w:bCs/>
                          <w:sz w:val="22"/>
                          <w:szCs w:val="22"/>
                          <w:vertAlign w:val="superscript"/>
                          <w:lang w:val="en-US"/>
                        </w:rPr>
                        <w:t>th</w:t>
                      </w:r>
                      <w:r>
                        <w:rPr>
                          <w:b/>
                          <w:bCs/>
                          <w:sz w:val="22"/>
                          <w:szCs w:val="22"/>
                          <w:lang w:val="en-US"/>
                        </w:rPr>
                        <w:t xml:space="preserve"> December at 3.15pm and there’s lots of fun things planned for that day so be in school to enjoy them!</w:t>
                      </w:r>
                    </w:p>
                    <w:p w14:paraId="49CB742B" w14:textId="77777777" w:rsidR="00836200" w:rsidRDefault="00836200" w:rsidP="00281C81">
                      <w:pPr>
                        <w:spacing w:before="120" w:after="120"/>
                        <w:ind w:left="0" w:right="0"/>
                        <w:rPr>
                          <w:b/>
                          <w:bCs/>
                          <w:sz w:val="18"/>
                          <w:szCs w:val="18"/>
                          <w:lang w:val="en-US"/>
                        </w:rPr>
                      </w:pPr>
                    </w:p>
                  </w:txbxContent>
                </v:textbox>
                <w10:wrap type="tight" anchorx="page"/>
              </v:shape>
            </w:pict>
          </mc:Fallback>
        </mc:AlternateContent>
      </w:r>
      <w:r w:rsidR="000E21FD" w:rsidRPr="00FB2352">
        <w:rPr>
          <w:noProof/>
        </w:rPr>
        <w:drawing>
          <wp:anchor distT="0" distB="0" distL="114300" distR="114300" simplePos="0" relativeHeight="251678208" behindDoc="1" locked="0" layoutInCell="1" allowOverlap="1" wp14:anchorId="635F1DCB" wp14:editId="0AF3D724">
            <wp:simplePos x="0" y="0"/>
            <wp:positionH relativeFrom="margin">
              <wp:posOffset>4712335</wp:posOffset>
            </wp:positionH>
            <wp:positionV relativeFrom="paragraph">
              <wp:posOffset>5655310</wp:posOffset>
            </wp:positionV>
            <wp:extent cx="1600200" cy="796290"/>
            <wp:effectExtent l="0" t="0" r="0" b="3810"/>
            <wp:wrapTight wrapText="bothSides">
              <wp:wrapPolygon edited="0">
                <wp:start x="2829" y="0"/>
                <wp:lineTo x="1543" y="3100"/>
                <wp:lineTo x="1543" y="6201"/>
                <wp:lineTo x="2571" y="8785"/>
                <wp:lineTo x="771" y="13435"/>
                <wp:lineTo x="771" y="14986"/>
                <wp:lineTo x="2829" y="17053"/>
                <wp:lineTo x="2829" y="19636"/>
                <wp:lineTo x="8486" y="21187"/>
                <wp:lineTo x="10286" y="21187"/>
                <wp:lineTo x="19029" y="19120"/>
                <wp:lineTo x="18771" y="17053"/>
                <wp:lineTo x="20314" y="8268"/>
                <wp:lineTo x="19286" y="1550"/>
                <wp:lineTo x="17486" y="0"/>
                <wp:lineTo x="2829" y="0"/>
              </wp:wrapPolygon>
            </wp:wrapTight>
            <wp:docPr id="14096759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841">
        <w:rPr>
          <w:noProof/>
          <w:color w:val="000000" w:themeColor="text1"/>
          <w:lang w:bidi="en-GB"/>
        </w:rPr>
        <mc:AlternateContent>
          <mc:Choice Requires="wps">
            <w:drawing>
              <wp:anchor distT="0" distB="0" distL="114300" distR="114300" simplePos="0" relativeHeight="251677184" behindDoc="0" locked="0" layoutInCell="1" allowOverlap="1" wp14:anchorId="48F11E5A" wp14:editId="113580B2">
                <wp:simplePos x="0" y="0"/>
                <wp:positionH relativeFrom="column">
                  <wp:posOffset>3937379</wp:posOffset>
                </wp:positionH>
                <wp:positionV relativeFrom="paragraph">
                  <wp:posOffset>593678</wp:posOffset>
                </wp:positionV>
                <wp:extent cx="3068756" cy="341630"/>
                <wp:effectExtent l="0" t="0" r="0" b="1270"/>
                <wp:wrapNone/>
                <wp:docPr id="1020391800" name="Text Box 8"/>
                <wp:cNvGraphicFramePr/>
                <a:graphic xmlns:a="http://schemas.openxmlformats.org/drawingml/2006/main">
                  <a:graphicData uri="http://schemas.microsoft.com/office/word/2010/wordprocessingShape">
                    <wps:wsp>
                      <wps:cNvSpPr txBox="1"/>
                      <wps:spPr>
                        <a:xfrm>
                          <a:off x="0" y="0"/>
                          <a:ext cx="3068756" cy="341630"/>
                        </a:xfrm>
                        <a:prstGeom prst="rect">
                          <a:avLst/>
                        </a:prstGeom>
                        <a:noFill/>
                        <a:ln w="6350">
                          <a:noFill/>
                        </a:ln>
                      </wps:spPr>
                      <wps:txbx>
                        <w:txbxContent>
                          <w:p w14:paraId="046382AC" w14:textId="41D4D301" w:rsidR="007B2841" w:rsidRPr="007B2841" w:rsidRDefault="007B2841" w:rsidP="007B2841">
                            <w:pPr>
                              <w:ind w:left="0"/>
                              <w:jc w:val="right"/>
                              <w:rPr>
                                <w:b/>
                                <w:bCs/>
                                <w:color w:val="FFFFFF" w:themeColor="background1"/>
                                <w:lang w:val="en-US"/>
                              </w:rPr>
                            </w:pPr>
                            <w:r w:rsidRPr="007B2841">
                              <w:rPr>
                                <w:b/>
                                <w:bCs/>
                                <w:color w:val="FFFFFF" w:themeColor="background1"/>
                                <w:lang w:val="en-US"/>
                              </w:rPr>
                              <w:t>DATE:</w:t>
                            </w:r>
                            <w:r w:rsidR="00673746">
                              <w:rPr>
                                <w:b/>
                                <w:bCs/>
                                <w:color w:val="FFFFFF" w:themeColor="background1"/>
                                <w:lang w:val="en-US"/>
                              </w:rPr>
                              <w:t xml:space="preserve"> 12</w:t>
                            </w:r>
                            <w:r w:rsidR="00673746" w:rsidRPr="00673746">
                              <w:rPr>
                                <w:b/>
                                <w:bCs/>
                                <w:color w:val="FFFFFF" w:themeColor="background1"/>
                                <w:vertAlign w:val="superscript"/>
                                <w:lang w:val="en-US"/>
                              </w:rPr>
                              <w:t>th</w:t>
                            </w:r>
                            <w:r w:rsidR="00673746">
                              <w:rPr>
                                <w:b/>
                                <w:bCs/>
                                <w:color w:val="FFFFFF" w:themeColor="background1"/>
                                <w:lang w:val="en-US"/>
                              </w:rPr>
                              <w:t xml:space="preserve"> December</w:t>
                            </w:r>
                            <w:r w:rsidR="000E21FD">
                              <w:rPr>
                                <w:b/>
                                <w:bCs/>
                                <w:color w:val="FFFFFF" w:themeColor="background1"/>
                                <w:lang w:val="en-US"/>
                              </w:rPr>
                              <w:t>,</w:t>
                            </w:r>
                            <w:r w:rsidR="000D5176">
                              <w:rPr>
                                <w:b/>
                                <w:bCs/>
                                <w:color w:val="FFFFFF" w:themeColor="background1"/>
                                <w:lang w:val="en-US"/>
                              </w:rPr>
                              <w:t xml:space="preserve"> </w:t>
                            </w:r>
                            <w:r w:rsidR="000E21FD">
                              <w:rPr>
                                <w:b/>
                                <w:bCs/>
                                <w:color w:val="FFFFFF" w:themeColor="background1"/>
                                <w:lang w:val="en-US"/>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1E5A" id="Text Box 8" o:spid="_x0000_s1027" type="#_x0000_t202" style="position:absolute;left:0;text-align:left;margin-left:310.05pt;margin-top:46.75pt;width:241.65pt;height:2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" filled="f" stroked="f" strokeweight=".5pt">
                <v:textbox>
                  <w:txbxContent>
                    <w:p w14:paraId="046382AC" w14:textId="41D4D301" w:rsidR="007B2841" w:rsidRPr="007B2841" w:rsidRDefault="007B2841" w:rsidP="007B2841">
                      <w:pPr>
                        <w:ind w:left="0"/>
                        <w:jc w:val="right"/>
                        <w:rPr>
                          <w:b/>
                          <w:bCs/>
                          <w:color w:val="FFFFFF" w:themeColor="background1"/>
                          <w:lang w:val="en-US"/>
                        </w:rPr>
                      </w:pPr>
                      <w:r w:rsidRPr="007B2841">
                        <w:rPr>
                          <w:b/>
                          <w:bCs/>
                          <w:color w:val="FFFFFF" w:themeColor="background1"/>
                          <w:lang w:val="en-US"/>
                        </w:rPr>
                        <w:t>DATE:</w:t>
                      </w:r>
                      <w:r w:rsidR="00673746">
                        <w:rPr>
                          <w:b/>
                          <w:bCs/>
                          <w:color w:val="FFFFFF" w:themeColor="background1"/>
                          <w:lang w:val="en-US"/>
                        </w:rPr>
                        <w:t xml:space="preserve"> 12</w:t>
                      </w:r>
                      <w:r w:rsidR="00673746" w:rsidRPr="00673746">
                        <w:rPr>
                          <w:b/>
                          <w:bCs/>
                          <w:color w:val="FFFFFF" w:themeColor="background1"/>
                          <w:vertAlign w:val="superscript"/>
                          <w:lang w:val="en-US"/>
                        </w:rPr>
                        <w:t>th</w:t>
                      </w:r>
                      <w:r w:rsidR="00673746">
                        <w:rPr>
                          <w:b/>
                          <w:bCs/>
                          <w:color w:val="FFFFFF" w:themeColor="background1"/>
                          <w:lang w:val="en-US"/>
                        </w:rPr>
                        <w:t xml:space="preserve"> December</w:t>
                      </w:r>
                      <w:r w:rsidR="000E21FD">
                        <w:rPr>
                          <w:b/>
                          <w:bCs/>
                          <w:color w:val="FFFFFF" w:themeColor="background1"/>
                          <w:lang w:val="en-US"/>
                        </w:rPr>
                        <w:t>,</w:t>
                      </w:r>
                      <w:r w:rsidR="000D5176">
                        <w:rPr>
                          <w:b/>
                          <w:bCs/>
                          <w:color w:val="FFFFFF" w:themeColor="background1"/>
                          <w:lang w:val="en-US"/>
                        </w:rPr>
                        <w:t xml:space="preserve"> </w:t>
                      </w:r>
                      <w:r w:rsidR="000E21FD">
                        <w:rPr>
                          <w:b/>
                          <w:bCs/>
                          <w:color w:val="FFFFFF" w:themeColor="background1"/>
                          <w:lang w:val="en-US"/>
                        </w:rPr>
                        <w:t>2025</w:t>
                      </w:r>
                    </w:p>
                  </w:txbxContent>
                </v:textbox>
              </v:shape>
            </w:pict>
          </mc:Fallback>
        </mc:AlternateContent>
      </w:r>
      <w:r w:rsidR="0075520C" w:rsidRPr="007E7686">
        <w:rPr>
          <w:noProof/>
          <w:color w:val="000000" w:themeColor="text1"/>
        </w:rPr>
        <mc:AlternateContent>
          <mc:Choice Requires="wps">
            <w:drawing>
              <wp:anchor distT="45720" distB="45720" distL="114300" distR="114300" simplePos="0" relativeHeight="251648512" behindDoc="1" locked="0" layoutInCell="1" allowOverlap="1" wp14:anchorId="7AB1AD14" wp14:editId="63287B2E">
                <wp:simplePos x="0" y="0"/>
                <wp:positionH relativeFrom="margin">
                  <wp:posOffset>3988435</wp:posOffset>
                </wp:positionH>
                <wp:positionV relativeFrom="margin">
                  <wp:posOffset>15240</wp:posOffset>
                </wp:positionV>
                <wp:extent cx="3420745" cy="1008380"/>
                <wp:effectExtent l="0" t="0" r="0" b="1270"/>
                <wp:wrapTight wrapText="bothSides">
                  <wp:wrapPolygon edited="0">
                    <wp:start x="361" y="0"/>
                    <wp:lineTo x="361" y="21219"/>
                    <wp:lineTo x="21171" y="21219"/>
                    <wp:lineTo x="21171" y="0"/>
                    <wp:lineTo x="361"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1008380"/>
                        </a:xfrm>
                        <a:prstGeom prst="rect">
                          <a:avLst/>
                        </a:prstGeom>
                        <a:noFill/>
                        <a:ln w="9525">
                          <a:noFill/>
                          <a:miter lim="800000"/>
                          <a:headEnd/>
                          <a:tailEnd/>
                        </a:ln>
                      </wps:spPr>
                      <wps:txbx>
                        <w:txbxContent>
                          <w:p w14:paraId="672D991F" w14:textId="77777777" w:rsidR="0075520C" w:rsidRPr="0075520C" w:rsidRDefault="0075520C" w:rsidP="0075520C">
                            <w:pPr>
                              <w:jc w:val="right"/>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1AD14" id="_x0000_s1028" type="#_x0000_t202" style="position:absolute;left:0;text-align:left;margin-left:314.05pt;margin-top:1.2pt;width:269.35pt;height:79.4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" filled="f" stroked="f">
                <v:textbox>
                  <w:txbxContent>
                    <w:p w14:paraId="672D991F" w14:textId="77777777" w:rsidR="0075520C" w:rsidRPr="0075520C" w:rsidRDefault="0075520C" w:rsidP="0075520C">
                      <w:pPr>
                        <w:jc w:val="right"/>
                        <w:rPr>
                          <w:lang w:val="en-US"/>
                        </w:rPr>
                      </w:pPr>
                    </w:p>
                  </w:txbxContent>
                </v:textbox>
                <w10:wrap type="tight" anchorx="margin" anchory="margin"/>
              </v:shape>
            </w:pict>
          </mc:Fallback>
        </mc:AlternateContent>
      </w:r>
      <w:r w:rsidR="0075520C">
        <w:rPr>
          <w:noProof/>
          <w:lang w:bidi="en-GB"/>
        </w:rPr>
        <w:drawing>
          <wp:anchor distT="0" distB="0" distL="114300" distR="114300" simplePos="0" relativeHeight="251660800" behindDoc="1" locked="0" layoutInCell="1" allowOverlap="1" wp14:anchorId="2044A49F" wp14:editId="336C5037">
            <wp:simplePos x="0" y="0"/>
            <wp:positionH relativeFrom="margin">
              <wp:posOffset>160940</wp:posOffset>
            </wp:positionH>
            <wp:positionV relativeFrom="margin">
              <wp:posOffset>-5912</wp:posOffset>
            </wp:positionV>
            <wp:extent cx="810895" cy="819150"/>
            <wp:effectExtent l="19050" t="57150" r="0" b="304800"/>
            <wp:wrapNone/>
            <wp:docPr id="1998567520" name="Picture 1" descr="A handshake in a circ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7520" name="Picture 1" descr="A handshake in a circle with a cros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191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831721" w:rsidRPr="0041428F">
        <w:rPr>
          <w:noProof/>
          <w:lang w:bidi="en-GB"/>
        </w:rPr>
        <mc:AlternateContent>
          <mc:Choice Requires="wpg">
            <w:drawing>
              <wp:anchor distT="0" distB="0" distL="114300" distR="114300" simplePos="0" relativeHeight="251644416" behindDoc="1" locked="1" layoutInCell="1" allowOverlap="1" wp14:anchorId="3AB5C686" wp14:editId="3E398E1E">
                <wp:simplePos x="0" y="0"/>
                <wp:positionH relativeFrom="page">
                  <wp:posOffset>15240</wp:posOffset>
                </wp:positionH>
                <wp:positionV relativeFrom="paragraph">
                  <wp:posOffset>-410210</wp:posOffset>
                </wp:positionV>
                <wp:extent cx="7551420" cy="1465580"/>
                <wp:effectExtent l="0" t="0" r="0" b="127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7551420" cy="146558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D1906" id="Graphic 17" o:spid="_x0000_s1026" alt="&quot;&quot;" style="position:absolute;margin-left:1.2pt;margin-top:-32.3pt;width:594.6pt;height:115.4pt;flip:x;z-index:-251672064;mso-position-horizontal-relative:page;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wrap anchorx="pag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466"/>
      </w:tblGrid>
      <w:tr w:rsidR="00A66B18" w:rsidRPr="0041428F" w14:paraId="767DE6EF" w14:textId="77777777" w:rsidTr="007E7686">
        <w:trPr>
          <w:trHeight w:val="270"/>
          <w:jc w:val="center"/>
        </w:trPr>
        <w:tc>
          <w:tcPr>
            <w:tcW w:w="10466" w:type="dxa"/>
          </w:tcPr>
          <w:p w14:paraId="4A8F4CB0" w14:textId="09B993A1" w:rsidR="00A66B18" w:rsidRPr="0041428F" w:rsidRDefault="007B2841" w:rsidP="00A66B18">
            <w:pPr>
              <w:pStyle w:val="ContactInfo"/>
              <w:rPr>
                <w:color w:val="000000" w:themeColor="text1"/>
              </w:rPr>
            </w:pPr>
            <w:r>
              <w:rPr>
                <w:noProof/>
                <w:color w:val="000000" w:themeColor="text1"/>
                <w:lang w:bidi="en-GB"/>
              </w:rPr>
              <mc:AlternateContent>
                <mc:Choice Requires="wps">
                  <w:drawing>
                    <wp:anchor distT="0" distB="0" distL="114300" distR="114300" simplePos="0" relativeHeight="251674112" behindDoc="0" locked="0" layoutInCell="1" allowOverlap="1" wp14:anchorId="7695CEFB" wp14:editId="6E9ECED5">
                      <wp:simplePos x="0" y="0"/>
                      <wp:positionH relativeFrom="margin">
                        <wp:posOffset>1809750</wp:posOffset>
                      </wp:positionH>
                      <wp:positionV relativeFrom="paragraph">
                        <wp:posOffset>-868680</wp:posOffset>
                      </wp:positionV>
                      <wp:extent cx="5143500" cy="971550"/>
                      <wp:effectExtent l="0" t="0" r="0" b="0"/>
                      <wp:wrapNone/>
                      <wp:docPr id="1869337513" name="Text Box 7"/>
                      <wp:cNvGraphicFramePr/>
                      <a:graphic xmlns:a="http://schemas.openxmlformats.org/drawingml/2006/main">
                        <a:graphicData uri="http://schemas.microsoft.com/office/word/2010/wordprocessingShape">
                          <wps:wsp>
                            <wps:cNvSpPr txBox="1"/>
                            <wps:spPr>
                              <a:xfrm>
                                <a:off x="0" y="0"/>
                                <a:ext cx="5143500" cy="971550"/>
                              </a:xfrm>
                              <a:prstGeom prst="rect">
                                <a:avLst/>
                              </a:prstGeom>
                              <a:noFill/>
                              <a:ln w="6350">
                                <a:noFill/>
                              </a:ln>
                            </wps:spPr>
                            <wps:txbx>
                              <w:txbxContent>
                                <w:p w14:paraId="68C6753D" w14:textId="77777777" w:rsidR="007B2841" w:rsidRDefault="007B2841" w:rsidP="007B2841">
                                  <w:pPr>
                                    <w:ind w:left="0"/>
                                    <w:jc w:val="center"/>
                                    <w:rPr>
                                      <w:b/>
                                      <w:bCs/>
                                      <w:color w:val="FFFFFF" w:themeColor="background1"/>
                                      <w:sz w:val="36"/>
                                      <w:szCs w:val="28"/>
                                      <w:u w:val="single"/>
                                      <w:lang w:val="en-US"/>
                                    </w:rPr>
                                  </w:pPr>
                                  <w:r>
                                    <w:rPr>
                                      <w:b/>
                                      <w:bCs/>
                                      <w:color w:val="FFFFFF" w:themeColor="background1"/>
                                      <w:sz w:val="36"/>
                                      <w:szCs w:val="28"/>
                                      <w:u w:val="single"/>
                                      <w:lang w:val="en-US"/>
                                    </w:rPr>
                                    <w:t>St Stephen’s CE Primary School</w:t>
                                  </w:r>
                                </w:p>
                                <w:p w14:paraId="18FC79BA" w14:textId="3E8E00EE" w:rsidR="007B2841" w:rsidRPr="007B2841" w:rsidRDefault="007B2841" w:rsidP="007B2841">
                                  <w:pPr>
                                    <w:ind w:left="0"/>
                                    <w:jc w:val="center"/>
                                    <w:rPr>
                                      <w:b/>
                                      <w:bCs/>
                                      <w:color w:val="FFFFFF" w:themeColor="background1"/>
                                      <w:sz w:val="36"/>
                                      <w:szCs w:val="28"/>
                                      <w:u w:val="single"/>
                                      <w:lang w:val="en-US"/>
                                    </w:rPr>
                                  </w:pPr>
                                  <w:r w:rsidRPr="007B2841">
                                    <w:rPr>
                                      <w:b/>
                                      <w:bCs/>
                                      <w:color w:val="FFFFFF" w:themeColor="background1"/>
                                      <w:sz w:val="36"/>
                                      <w:szCs w:val="28"/>
                                      <w:u w:val="single"/>
                                      <w:lang w:val="en-US"/>
                                    </w:rPr>
                                    <w:t>WEEKLY INFORMATION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CEFB" id="Text Box 7" o:spid="_x0000_s1029" type="#_x0000_t202" style="position:absolute;left:0;text-align:left;margin-left:142.5pt;margin-top:-68.4pt;width:405pt;height:76.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" filled="f" stroked="f" strokeweight=".5pt">
                      <v:textbox>
                        <w:txbxContent>
                          <w:p w14:paraId="68C6753D" w14:textId="77777777" w:rsidR="007B2841" w:rsidRDefault="007B2841" w:rsidP="007B2841">
                            <w:pPr>
                              <w:ind w:left="0"/>
                              <w:jc w:val="center"/>
                              <w:rPr>
                                <w:b/>
                                <w:bCs/>
                                <w:color w:val="FFFFFF" w:themeColor="background1"/>
                                <w:sz w:val="36"/>
                                <w:szCs w:val="28"/>
                                <w:u w:val="single"/>
                                <w:lang w:val="en-US"/>
                              </w:rPr>
                            </w:pPr>
                            <w:r>
                              <w:rPr>
                                <w:b/>
                                <w:bCs/>
                                <w:color w:val="FFFFFF" w:themeColor="background1"/>
                                <w:sz w:val="36"/>
                                <w:szCs w:val="28"/>
                                <w:u w:val="single"/>
                                <w:lang w:val="en-US"/>
                              </w:rPr>
                              <w:t>St Stephen’s CE Primary School</w:t>
                            </w:r>
                          </w:p>
                          <w:p w14:paraId="18FC79BA" w14:textId="3E8E00EE" w:rsidR="007B2841" w:rsidRPr="007B2841" w:rsidRDefault="007B2841" w:rsidP="007B2841">
                            <w:pPr>
                              <w:ind w:left="0"/>
                              <w:jc w:val="center"/>
                              <w:rPr>
                                <w:b/>
                                <w:bCs/>
                                <w:color w:val="FFFFFF" w:themeColor="background1"/>
                                <w:sz w:val="36"/>
                                <w:szCs w:val="28"/>
                                <w:u w:val="single"/>
                                <w:lang w:val="en-US"/>
                              </w:rPr>
                            </w:pPr>
                            <w:r w:rsidRPr="007B2841">
                              <w:rPr>
                                <w:b/>
                                <w:bCs/>
                                <w:color w:val="FFFFFF" w:themeColor="background1"/>
                                <w:sz w:val="36"/>
                                <w:szCs w:val="28"/>
                                <w:u w:val="single"/>
                                <w:lang w:val="en-US"/>
                              </w:rPr>
                              <w:t>WEEKLY INFORMATION NEWSLETTER</w:t>
                            </w:r>
                          </w:p>
                        </w:txbxContent>
                      </v:textbox>
                      <w10:wrap anchorx="margin"/>
                    </v:shape>
                  </w:pict>
                </mc:Fallback>
              </mc:AlternateContent>
            </w:r>
            <w:r w:rsidR="00A66B18" w:rsidRPr="0041428F">
              <w:rPr>
                <w:noProof/>
                <w:color w:val="000000" w:themeColor="text1"/>
                <w:lang w:bidi="en-GB"/>
              </w:rPr>
              <mc:AlternateContent>
                <mc:Choice Requires="wps">
                  <w:drawing>
                    <wp:inline distT="0" distB="0" distL="0" distR="0" wp14:anchorId="5C6EED39" wp14:editId="3B0CF333">
                      <wp:extent cx="3030071" cy="407670"/>
                      <wp:effectExtent l="0" t="0" r="0" b="0"/>
                      <wp:docPr id="18" name="Shape 61">
                        <a:extLst xmlns:a="http://schemas.openxmlformats.org/drawingml/2006/main">
                          <a:ext uri="{FF2B5EF4-FFF2-40B4-BE49-F238E27FC236}">
                            <a16:creationId xmlns:a16="http://schemas.microsoft.com/office/drawing/2014/main" id="{9DA099E0-27DA-42BD-9D42-E4CA07B78FDD}"/>
                          </a:ext>
                        </a:extLst>
                      </wp:docPr>
                      <wp:cNvGraphicFramePr/>
                      <a:graphic xmlns:a="http://schemas.openxmlformats.org/drawingml/2006/main">
                        <a:graphicData uri="http://schemas.microsoft.com/office/word/2010/wordprocessingShape">
                          <wps:wsp>
                            <wps:cNvSpPr/>
                            <wps:spPr>
                              <a:xfrm>
                                <a:off x="0" y="0"/>
                                <a:ext cx="3030071" cy="407670"/>
                              </a:xfrm>
                              <a:prstGeom prst="rect">
                                <a:avLst/>
                              </a:prstGeom>
                              <a:ln w="38100">
                                <a:noFill/>
                                <a:miter lim="400000"/>
                              </a:ln>
                              <a:extLst>
                                <a:ext uri="{C572A759-6A51-4108-AA02-DFA0A04FC94B}">
                                  <ma14:wrappingTextBoxFlag xmlns:oel="http://schemas.microsoft.com/office/2019/extlst" xmlns:w16du="http://schemas.microsoft.com/office/word/2023/wordml/word16du" xmlns:w16sdtfl="http://schemas.microsoft.com/office/word/2024/wordml/sdtformatlock"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A5223EA" w14:textId="2EC5EAAC" w:rsidR="00A66B18" w:rsidRPr="00AA089B" w:rsidRDefault="00A66B18" w:rsidP="00AA089B">
                                  <w:pPr>
                                    <w:pStyle w:val="Logo"/>
                                  </w:pPr>
                                </w:p>
                              </w:txbxContent>
                            </wps:txbx>
                            <wps:bodyPr wrap="none" lIns="19050" tIns="19050" rIns="19050" bIns="19050" anchor="ctr">
                              <a:spAutoFit/>
                            </wps:bodyPr>
                          </wps:wsp>
                        </a:graphicData>
                      </a:graphic>
                    </wp:inline>
                  </w:drawing>
                </mc:Choice>
                <mc:Fallback>
                  <w:pict>
                    <v:rect w14:anchorId="5C6EED39" id="Shape 61" o:spid="_x0000_s1030" style="width:238.6pt;height:32.1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" filled="f" stroked="f" strokeweight="3pt">
                      <v:stroke miterlimit="4"/>
                      <v:textbox style="mso-fit-shape-to-text:t" inset="1.5pt,1.5pt,1.5pt,1.5pt">
                        <w:txbxContent>
                          <w:p w14:paraId="1A5223EA" w14:textId="2EC5EAAC" w:rsidR="00A66B18" w:rsidRPr="00AA089B" w:rsidRDefault="00A66B18" w:rsidP="00AA089B">
                            <w:pPr>
                              <w:pStyle w:val="Logo"/>
                            </w:pPr>
                          </w:p>
                        </w:txbxContent>
                      </v:textbox>
                      <w10:anchorlock/>
                    </v:rect>
                  </w:pict>
                </mc:Fallback>
              </mc:AlternateContent>
            </w:r>
          </w:p>
        </w:tc>
      </w:tr>
    </w:tbl>
    <w:p w14:paraId="42A9DABF" w14:textId="740E063B" w:rsidR="00514555" w:rsidRDefault="008A7A90" w:rsidP="00514555">
      <w:pPr>
        <w:spacing w:before="0" w:after="0"/>
      </w:pPr>
      <w:r>
        <w:rPr>
          <w:noProof/>
        </w:rPr>
        <mc:AlternateContent>
          <mc:Choice Requires="wps">
            <w:drawing>
              <wp:anchor distT="0" distB="0" distL="114300" distR="114300" simplePos="0" relativeHeight="251681280" behindDoc="0" locked="0" layoutInCell="1" allowOverlap="1" wp14:anchorId="7DF13300" wp14:editId="2A5621E5">
                <wp:simplePos x="0" y="0"/>
                <wp:positionH relativeFrom="margin">
                  <wp:align>center</wp:align>
                </wp:positionH>
                <wp:positionV relativeFrom="paragraph">
                  <wp:posOffset>2662555</wp:posOffset>
                </wp:positionV>
                <wp:extent cx="7439025" cy="371475"/>
                <wp:effectExtent l="0" t="0" r="28575" b="28575"/>
                <wp:wrapNone/>
                <wp:docPr id="781849430" name="Text Box 14"/>
                <wp:cNvGraphicFramePr/>
                <a:graphic xmlns:a="http://schemas.openxmlformats.org/drawingml/2006/main">
                  <a:graphicData uri="http://schemas.microsoft.com/office/word/2010/wordprocessingShape">
                    <wps:wsp>
                      <wps:cNvSpPr txBox="1"/>
                      <wps:spPr>
                        <a:xfrm>
                          <a:off x="0" y="0"/>
                          <a:ext cx="7439025" cy="371475"/>
                        </a:xfrm>
                        <a:prstGeom prst="rect">
                          <a:avLst/>
                        </a:prstGeom>
                        <a:solidFill>
                          <a:schemeClr val="lt1"/>
                        </a:solidFill>
                        <a:ln w="6350">
                          <a:solidFill>
                            <a:prstClr val="black"/>
                          </a:solidFill>
                        </a:ln>
                      </wps:spPr>
                      <wps:txbx>
                        <w:txbxContent>
                          <w:p w14:paraId="2BD0EA20" w14:textId="77777777" w:rsidR="00836200" w:rsidRDefault="00836200" w:rsidP="00836200">
                            <w:pPr>
                              <w:spacing w:before="0" w:after="0"/>
                              <w:ind w:left="0" w:right="0"/>
                              <w:jc w:val="center"/>
                              <w:rPr>
                                <w:b/>
                                <w:bCs/>
                                <w:sz w:val="18"/>
                                <w:szCs w:val="18"/>
                                <w:lang w:val="en-US"/>
                              </w:rPr>
                            </w:pPr>
                            <w:r w:rsidRPr="00836200">
                              <w:rPr>
                                <w:b/>
                                <w:bCs/>
                                <w:sz w:val="18"/>
                                <w:szCs w:val="18"/>
                                <w:lang w:val="en-US"/>
                              </w:rPr>
                              <w:t>Please remember to collect children at 3.15pm</w:t>
                            </w:r>
                            <w:r>
                              <w:rPr>
                                <w:b/>
                                <w:bCs/>
                                <w:sz w:val="18"/>
                                <w:szCs w:val="18"/>
                                <w:lang w:val="en-US"/>
                              </w:rPr>
                              <w:t>.</w:t>
                            </w:r>
                          </w:p>
                          <w:p w14:paraId="1C71C036" w14:textId="57277703" w:rsidR="00836200" w:rsidRPr="00836200" w:rsidRDefault="00836200" w:rsidP="00836200">
                            <w:pPr>
                              <w:spacing w:before="0" w:after="0"/>
                              <w:ind w:left="0" w:right="0"/>
                              <w:jc w:val="center"/>
                              <w:rPr>
                                <w:b/>
                                <w:bCs/>
                                <w:sz w:val="18"/>
                                <w:szCs w:val="18"/>
                                <w:lang w:val="en-US"/>
                              </w:rPr>
                            </w:pPr>
                            <w:r>
                              <w:rPr>
                                <w:b/>
                                <w:bCs/>
                                <w:sz w:val="18"/>
                                <w:szCs w:val="18"/>
                                <w:lang w:val="en-US"/>
                              </w:rPr>
                              <w:t>F</w:t>
                            </w:r>
                            <w:r w:rsidRPr="00836200">
                              <w:rPr>
                                <w:b/>
                                <w:bCs/>
                                <w:sz w:val="18"/>
                                <w:szCs w:val="18"/>
                                <w:lang w:val="en-US"/>
                              </w:rPr>
                              <w:t>rom January 2025, any child not collected by 3.25 will be signed into ‘Night Owls’ and parents will be invoiced for this service</w:t>
                            </w:r>
                          </w:p>
                          <w:p w14:paraId="1DEBCD0A" w14:textId="77777777" w:rsidR="00836200" w:rsidRDefault="0083620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13300" id="Text Box 14" o:spid="_x0000_s1031" type="#_x0000_t202" style="position:absolute;left:0;text-align:left;margin-left:0;margin-top:209.65pt;width:585.75pt;height:29.25pt;z-index:251681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" fillcolor="white [3201]" strokeweight=".5pt">
                <v:textbox>
                  <w:txbxContent>
                    <w:p w14:paraId="2BD0EA20" w14:textId="77777777" w:rsidR="00836200" w:rsidRDefault="00836200" w:rsidP="00836200">
                      <w:pPr>
                        <w:spacing w:before="0" w:after="0"/>
                        <w:ind w:left="0" w:right="0"/>
                        <w:jc w:val="center"/>
                        <w:rPr>
                          <w:b/>
                          <w:bCs/>
                          <w:sz w:val="18"/>
                          <w:szCs w:val="18"/>
                          <w:lang w:val="en-US"/>
                        </w:rPr>
                      </w:pPr>
                      <w:r w:rsidRPr="00836200">
                        <w:rPr>
                          <w:b/>
                          <w:bCs/>
                          <w:sz w:val="18"/>
                          <w:szCs w:val="18"/>
                          <w:lang w:val="en-US"/>
                        </w:rPr>
                        <w:t>Please remember to collect children at 3.15pm</w:t>
                      </w:r>
                      <w:r>
                        <w:rPr>
                          <w:b/>
                          <w:bCs/>
                          <w:sz w:val="18"/>
                          <w:szCs w:val="18"/>
                          <w:lang w:val="en-US"/>
                        </w:rPr>
                        <w:t>.</w:t>
                      </w:r>
                    </w:p>
                    <w:p w14:paraId="1C71C036" w14:textId="57277703" w:rsidR="00836200" w:rsidRPr="00836200" w:rsidRDefault="00836200" w:rsidP="00836200">
                      <w:pPr>
                        <w:spacing w:before="0" w:after="0"/>
                        <w:ind w:left="0" w:right="0"/>
                        <w:jc w:val="center"/>
                        <w:rPr>
                          <w:b/>
                          <w:bCs/>
                          <w:sz w:val="18"/>
                          <w:szCs w:val="18"/>
                          <w:lang w:val="en-US"/>
                        </w:rPr>
                      </w:pPr>
                      <w:r>
                        <w:rPr>
                          <w:b/>
                          <w:bCs/>
                          <w:sz w:val="18"/>
                          <w:szCs w:val="18"/>
                          <w:lang w:val="en-US"/>
                        </w:rPr>
                        <w:t>F</w:t>
                      </w:r>
                      <w:r w:rsidRPr="00836200">
                        <w:rPr>
                          <w:b/>
                          <w:bCs/>
                          <w:sz w:val="18"/>
                          <w:szCs w:val="18"/>
                          <w:lang w:val="en-US"/>
                        </w:rPr>
                        <w:t>rom January 2025, any child not collected by 3.25 will be signed into ‘Night Owls’ and parents will be invoiced for this service</w:t>
                      </w:r>
                    </w:p>
                    <w:p w14:paraId="1DEBCD0A" w14:textId="77777777" w:rsidR="00836200" w:rsidRDefault="00836200">
                      <w:pPr>
                        <w:ind w:left="0"/>
                      </w:pPr>
                    </w:p>
                  </w:txbxContent>
                </v:textbox>
                <w10:wrap anchorx="margin"/>
              </v:shape>
            </w:pict>
          </mc:Fallback>
        </mc:AlternateContent>
      </w:r>
    </w:p>
    <w:p w14:paraId="366BBC25" w14:textId="4D05EF9F" w:rsidR="000A5215" w:rsidRPr="000A5215" w:rsidRDefault="008A7A90" w:rsidP="00311429">
      <w:pPr>
        <w:spacing w:before="0" w:after="0"/>
        <w:ind w:left="0"/>
      </w:pPr>
      <w:r>
        <w:rPr>
          <w:noProof/>
        </w:rPr>
        <mc:AlternateContent>
          <mc:Choice Requires="wps">
            <w:drawing>
              <wp:anchor distT="45720" distB="45720" distL="114300" distR="114300" simplePos="0" relativeHeight="251657728" behindDoc="1" locked="0" layoutInCell="1" allowOverlap="1" wp14:anchorId="2A358DDF" wp14:editId="13B24FF3">
                <wp:simplePos x="0" y="0"/>
                <wp:positionH relativeFrom="page">
                  <wp:posOffset>4417060</wp:posOffset>
                </wp:positionH>
                <wp:positionV relativeFrom="paragraph">
                  <wp:posOffset>2595880</wp:posOffset>
                </wp:positionV>
                <wp:extent cx="3143250" cy="2333625"/>
                <wp:effectExtent l="0" t="0" r="0" b="9525"/>
                <wp:wrapTight wrapText="bothSides">
                  <wp:wrapPolygon edited="0">
                    <wp:start x="0" y="0"/>
                    <wp:lineTo x="0" y="21512"/>
                    <wp:lineTo x="21469" y="21512"/>
                    <wp:lineTo x="21469" y="0"/>
                    <wp:lineTo x="0" y="0"/>
                  </wp:wrapPolygon>
                </wp:wrapTight>
                <wp:docPr id="367815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33625"/>
                        </a:xfrm>
                        <a:prstGeom prst="rect">
                          <a:avLst/>
                        </a:prstGeom>
                        <a:solidFill>
                          <a:srgbClr val="FFFFFF"/>
                        </a:solidFill>
                        <a:ln w="9525">
                          <a:noFill/>
                          <a:miter lim="800000"/>
                          <a:headEnd/>
                          <a:tailEnd/>
                        </a:ln>
                      </wps:spPr>
                      <wps:txbx>
                        <w:txbxContent>
                          <w:tbl>
                            <w:tblPr>
                              <w:tblStyle w:val="TableGrid"/>
                              <w:tblW w:w="4678" w:type="dxa"/>
                              <w:tblInd w:w="-5" w:type="dxa"/>
                              <w:tblLayout w:type="fixed"/>
                              <w:tblLook w:val="04A0" w:firstRow="1" w:lastRow="0" w:firstColumn="1" w:lastColumn="0" w:noHBand="0" w:noVBand="1"/>
                            </w:tblPr>
                            <w:tblGrid>
                              <w:gridCol w:w="709"/>
                              <w:gridCol w:w="1985"/>
                              <w:gridCol w:w="1984"/>
                            </w:tblGrid>
                            <w:tr w:rsidR="007B2841" w14:paraId="35C306F2" w14:textId="77777777" w:rsidTr="0020413F">
                              <w:trPr>
                                <w:trHeight w:val="274"/>
                              </w:trPr>
                              <w:tc>
                                <w:tcPr>
                                  <w:tcW w:w="709" w:type="dxa"/>
                                  <w:shd w:val="clear" w:color="auto" w:fill="C0D7F1" w:themeFill="accent1" w:themeFillTint="33"/>
                                </w:tcPr>
                                <w:p w14:paraId="1F7F0F9B" w14:textId="4F1FF944" w:rsidR="007B2841" w:rsidRPr="007B2841" w:rsidRDefault="007B2841" w:rsidP="00E463DF">
                                  <w:pPr>
                                    <w:spacing w:before="0" w:after="0"/>
                                    <w:ind w:left="0" w:right="0"/>
                                    <w:rPr>
                                      <w:b/>
                                      <w:bCs/>
                                      <w:sz w:val="14"/>
                                      <w:szCs w:val="10"/>
                                      <w:lang w:val="en-US"/>
                                    </w:rPr>
                                  </w:pPr>
                                  <w:r w:rsidRPr="007B2841">
                                    <w:rPr>
                                      <w:b/>
                                      <w:bCs/>
                                      <w:sz w:val="14"/>
                                      <w:szCs w:val="10"/>
                                      <w:lang w:val="en-US"/>
                                    </w:rPr>
                                    <w:t>Class</w:t>
                                  </w:r>
                                </w:p>
                              </w:tc>
                              <w:tc>
                                <w:tcPr>
                                  <w:tcW w:w="1985" w:type="dxa"/>
                                  <w:shd w:val="clear" w:color="auto" w:fill="C0D7F1" w:themeFill="accent1" w:themeFillTint="33"/>
                                </w:tcPr>
                                <w:p w14:paraId="688666C7" w14:textId="5791F014" w:rsidR="007B2841" w:rsidRPr="007B2841" w:rsidRDefault="007B2841" w:rsidP="00031017">
                                  <w:pPr>
                                    <w:spacing w:before="0" w:after="0"/>
                                    <w:ind w:left="0" w:right="0"/>
                                    <w:rPr>
                                      <w:b/>
                                      <w:bCs/>
                                      <w:sz w:val="14"/>
                                      <w:szCs w:val="10"/>
                                      <w:lang w:val="en-US"/>
                                    </w:rPr>
                                  </w:pPr>
                                  <w:r w:rsidRPr="007B2841">
                                    <w:rPr>
                                      <w:b/>
                                      <w:bCs/>
                                      <w:sz w:val="14"/>
                                      <w:szCs w:val="10"/>
                                      <w:lang w:val="en-US"/>
                                    </w:rPr>
                                    <w:t>Star of the week</w:t>
                                  </w:r>
                                </w:p>
                              </w:tc>
                              <w:tc>
                                <w:tcPr>
                                  <w:tcW w:w="1984" w:type="dxa"/>
                                  <w:shd w:val="clear" w:color="auto" w:fill="C0D7F1" w:themeFill="accent1" w:themeFillTint="33"/>
                                </w:tcPr>
                                <w:p w14:paraId="0721C659" w14:textId="1AC1EFBA" w:rsidR="007B2841" w:rsidRPr="007B2841" w:rsidRDefault="007B2841" w:rsidP="00031017">
                                  <w:pPr>
                                    <w:spacing w:before="0" w:after="0"/>
                                    <w:ind w:left="0" w:right="0"/>
                                    <w:rPr>
                                      <w:b/>
                                      <w:bCs/>
                                      <w:sz w:val="14"/>
                                      <w:szCs w:val="10"/>
                                      <w:lang w:val="en-US"/>
                                    </w:rPr>
                                  </w:pPr>
                                  <w:r w:rsidRPr="007B2841">
                                    <w:rPr>
                                      <w:b/>
                                      <w:bCs/>
                                      <w:sz w:val="14"/>
                                      <w:szCs w:val="10"/>
                                      <w:lang w:val="en-US"/>
                                    </w:rPr>
                                    <w:t>Christian Values Award</w:t>
                                  </w:r>
                                </w:p>
                              </w:tc>
                            </w:tr>
                            <w:tr w:rsidR="00673746" w14:paraId="7A7ED861" w14:textId="77777777" w:rsidTr="0020413F">
                              <w:tc>
                                <w:tcPr>
                                  <w:tcW w:w="709" w:type="dxa"/>
                                  <w:shd w:val="clear" w:color="auto" w:fill="C0D7F1" w:themeFill="accent1" w:themeFillTint="33"/>
                                </w:tcPr>
                                <w:p w14:paraId="15EE37C0" w14:textId="03FF88DC" w:rsidR="00673746" w:rsidRPr="00031017" w:rsidRDefault="00673746" w:rsidP="00673746">
                                  <w:pPr>
                                    <w:spacing w:before="0" w:after="0"/>
                                    <w:ind w:left="0" w:right="0"/>
                                    <w:jc w:val="right"/>
                                    <w:rPr>
                                      <w:b/>
                                      <w:bCs/>
                                      <w:sz w:val="20"/>
                                      <w:szCs w:val="16"/>
                                      <w:lang w:val="en-US"/>
                                    </w:rPr>
                                  </w:pPr>
                                  <w:r w:rsidRPr="00031017">
                                    <w:rPr>
                                      <w:b/>
                                      <w:bCs/>
                                      <w:sz w:val="20"/>
                                      <w:szCs w:val="16"/>
                                      <w:lang w:val="en-US"/>
                                    </w:rPr>
                                    <w:t>Rec</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6EDD7F50" w14:textId="61A09ED0" w:rsidR="00673746" w:rsidRPr="00673746" w:rsidRDefault="00673746" w:rsidP="00673746">
                                  <w:pPr>
                                    <w:spacing w:before="0" w:after="0"/>
                                    <w:ind w:left="0" w:right="0"/>
                                    <w:rPr>
                                      <w:sz w:val="20"/>
                                      <w:lang w:val="en-US"/>
                                    </w:rPr>
                                  </w:pPr>
                                  <w:r w:rsidRPr="00673746">
                                    <w:rPr>
                                      <w:rStyle w:val="normaltextrun"/>
                                      <w:b/>
                                      <w:bCs/>
                                      <w:i/>
                                      <w:iCs/>
                                      <w:sz w:val="20"/>
                                    </w:rPr>
                                    <w:t>Blessing</w:t>
                                  </w:r>
                                  <w:r w:rsidRPr="00673746">
                                    <w:rPr>
                                      <w:rStyle w:val="eop"/>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426A139A" w14:textId="69F96AA6" w:rsidR="00673746" w:rsidRPr="00673746" w:rsidRDefault="00673746" w:rsidP="00673746">
                                  <w:pPr>
                                    <w:spacing w:before="0" w:after="0"/>
                                    <w:ind w:left="0" w:right="0"/>
                                    <w:rPr>
                                      <w:sz w:val="20"/>
                                      <w:lang w:val="en-US"/>
                                    </w:rPr>
                                  </w:pPr>
                                  <w:r w:rsidRPr="00673746">
                                    <w:rPr>
                                      <w:rStyle w:val="normaltextrun"/>
                                      <w:b/>
                                      <w:bCs/>
                                      <w:i/>
                                      <w:iCs/>
                                      <w:sz w:val="20"/>
                                    </w:rPr>
                                    <w:t>Farah</w:t>
                                  </w:r>
                                  <w:r w:rsidRPr="00673746">
                                    <w:rPr>
                                      <w:rStyle w:val="eop"/>
                                      <w:sz w:val="20"/>
                                    </w:rPr>
                                    <w:t> </w:t>
                                  </w:r>
                                </w:p>
                              </w:tc>
                            </w:tr>
                            <w:tr w:rsidR="00673746" w14:paraId="19D4FB2A" w14:textId="77777777" w:rsidTr="0020413F">
                              <w:tc>
                                <w:tcPr>
                                  <w:tcW w:w="709" w:type="dxa"/>
                                  <w:shd w:val="clear" w:color="auto" w:fill="C0D7F1" w:themeFill="accent1" w:themeFillTint="33"/>
                                </w:tcPr>
                                <w:p w14:paraId="6F3FEE7B" w14:textId="02CBFC80" w:rsidR="00673746" w:rsidRPr="00031017" w:rsidRDefault="00673746" w:rsidP="00673746">
                                  <w:pPr>
                                    <w:spacing w:before="0" w:after="0"/>
                                    <w:ind w:left="0" w:right="0"/>
                                    <w:jc w:val="right"/>
                                    <w:rPr>
                                      <w:b/>
                                      <w:bCs/>
                                      <w:sz w:val="20"/>
                                      <w:szCs w:val="16"/>
                                      <w:lang w:val="en-US"/>
                                    </w:rPr>
                                  </w:pPr>
                                  <w:r w:rsidRPr="00031017">
                                    <w:rPr>
                                      <w:b/>
                                      <w:bCs/>
                                      <w:sz w:val="20"/>
                                      <w:szCs w:val="16"/>
                                      <w:lang w:val="en-US"/>
                                    </w:rPr>
                                    <w:t>Y1</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02ACDE99" w14:textId="207D6163"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Julia</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3CE43513" w14:textId="050DC8D8"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Fabian</w:t>
                                  </w:r>
                                  <w:r w:rsidRPr="00673746">
                                    <w:rPr>
                                      <w:rStyle w:val="eop"/>
                                      <w:rFonts w:ascii="Segoe Print" w:hAnsi="Segoe Print" w:cs="Segoe UI"/>
                                      <w:sz w:val="20"/>
                                    </w:rPr>
                                    <w:t> </w:t>
                                  </w:r>
                                </w:p>
                              </w:tc>
                            </w:tr>
                            <w:tr w:rsidR="00673746" w14:paraId="10B83699" w14:textId="77777777" w:rsidTr="0020413F">
                              <w:tc>
                                <w:tcPr>
                                  <w:tcW w:w="709" w:type="dxa"/>
                                  <w:shd w:val="clear" w:color="auto" w:fill="C0D7F1" w:themeFill="accent1" w:themeFillTint="33"/>
                                </w:tcPr>
                                <w:p w14:paraId="1AB43BE6" w14:textId="01AF527F" w:rsidR="00673746" w:rsidRPr="00031017" w:rsidRDefault="00673746" w:rsidP="00673746">
                                  <w:pPr>
                                    <w:spacing w:before="0" w:after="0"/>
                                    <w:ind w:left="0" w:right="0"/>
                                    <w:jc w:val="right"/>
                                    <w:rPr>
                                      <w:b/>
                                      <w:bCs/>
                                      <w:sz w:val="20"/>
                                      <w:szCs w:val="16"/>
                                      <w:lang w:val="en-US"/>
                                    </w:rPr>
                                  </w:pPr>
                                  <w:r w:rsidRPr="00031017">
                                    <w:rPr>
                                      <w:b/>
                                      <w:bCs/>
                                      <w:sz w:val="20"/>
                                      <w:szCs w:val="16"/>
                                      <w:lang w:val="en-US"/>
                                    </w:rPr>
                                    <w:t>Y2</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0F6A9E88" w14:textId="7CDEAA95" w:rsidR="00673746" w:rsidRPr="00673746" w:rsidRDefault="00673746" w:rsidP="00673746">
                                  <w:pPr>
                                    <w:spacing w:before="0" w:after="0"/>
                                    <w:ind w:left="0" w:right="0"/>
                                    <w:rPr>
                                      <w:rFonts w:ascii="Segoe Script" w:hAnsi="Segoe Script"/>
                                      <w:i/>
                                      <w:iCs/>
                                      <w:sz w:val="20"/>
                                      <w:lang w:val="en-US"/>
                                    </w:rPr>
                                  </w:pPr>
                                  <w:r w:rsidRPr="00673746">
                                    <w:rPr>
                                      <w:rStyle w:val="normaltextrun"/>
                                      <w:rFonts w:ascii="Segoe Print" w:hAnsi="Segoe Print" w:cs="Segoe UI"/>
                                      <w:b/>
                                      <w:bCs/>
                                      <w:sz w:val="20"/>
                                    </w:rPr>
                                    <w:t>Karter S</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08506ED2" w14:textId="0543051A" w:rsidR="00673746" w:rsidRPr="00673746" w:rsidRDefault="00673746" w:rsidP="00673746">
                                  <w:pPr>
                                    <w:spacing w:before="0" w:after="0"/>
                                    <w:ind w:left="0" w:right="0"/>
                                    <w:rPr>
                                      <w:rFonts w:ascii="Dreaming Outloud Script Pro" w:hAnsi="Dreaming Outloud Script Pro" w:cs="Dreaming Outloud Script Pro"/>
                                      <w:i/>
                                      <w:iCs/>
                                      <w:sz w:val="20"/>
                                    </w:rPr>
                                  </w:pPr>
                                  <w:r w:rsidRPr="00673746">
                                    <w:rPr>
                                      <w:rStyle w:val="normaltextrun"/>
                                      <w:rFonts w:ascii="Segoe Print" w:hAnsi="Segoe Print" w:cs="Segoe UI"/>
                                      <w:b/>
                                      <w:bCs/>
                                      <w:sz w:val="20"/>
                                      <w:lang w:val="en-US"/>
                                    </w:rPr>
                                    <w:t>Evie</w:t>
                                  </w:r>
                                  <w:r w:rsidRPr="00673746">
                                    <w:rPr>
                                      <w:rStyle w:val="eop"/>
                                      <w:rFonts w:ascii="Segoe Print" w:hAnsi="Segoe Print" w:cs="Segoe UI"/>
                                      <w:sz w:val="20"/>
                                    </w:rPr>
                                    <w:t> </w:t>
                                  </w:r>
                                </w:p>
                              </w:tc>
                            </w:tr>
                            <w:tr w:rsidR="00673746" w14:paraId="09679C4C" w14:textId="77777777" w:rsidTr="0020413F">
                              <w:tc>
                                <w:tcPr>
                                  <w:tcW w:w="709" w:type="dxa"/>
                                  <w:shd w:val="clear" w:color="auto" w:fill="C0D7F1" w:themeFill="accent1" w:themeFillTint="33"/>
                                </w:tcPr>
                                <w:p w14:paraId="061349ED" w14:textId="1C59814E" w:rsidR="00673746" w:rsidRPr="00031017" w:rsidRDefault="00673746" w:rsidP="00673746">
                                  <w:pPr>
                                    <w:spacing w:before="0" w:after="0"/>
                                    <w:ind w:left="0" w:right="0"/>
                                    <w:jc w:val="right"/>
                                    <w:rPr>
                                      <w:b/>
                                      <w:bCs/>
                                      <w:sz w:val="20"/>
                                      <w:szCs w:val="16"/>
                                      <w:lang w:val="en-US"/>
                                    </w:rPr>
                                  </w:pPr>
                                  <w:r w:rsidRPr="00031017">
                                    <w:rPr>
                                      <w:b/>
                                      <w:bCs/>
                                      <w:sz w:val="20"/>
                                      <w:szCs w:val="16"/>
                                      <w:lang w:val="en-US"/>
                                    </w:rPr>
                                    <w:t>Y3</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2D07C15F" w14:textId="77276A5E" w:rsidR="00673746" w:rsidRPr="00673746" w:rsidRDefault="00673746" w:rsidP="00673746">
                                  <w:pPr>
                                    <w:spacing w:before="0" w:after="0"/>
                                    <w:ind w:left="0" w:right="0"/>
                                    <w:rPr>
                                      <w:sz w:val="20"/>
                                      <w:lang w:val="en-US"/>
                                    </w:rPr>
                                  </w:pPr>
                                  <w:proofErr w:type="spellStart"/>
                                  <w:r w:rsidRPr="00673746">
                                    <w:rPr>
                                      <w:rStyle w:val="normaltextrun"/>
                                      <w:rFonts w:ascii="Segoe Print" w:hAnsi="Segoe Print" w:cs="Segoe UI"/>
                                      <w:b/>
                                      <w:bCs/>
                                      <w:sz w:val="20"/>
                                      <w:lang w:val="en-US"/>
                                    </w:rPr>
                                    <w:t>Henleigh</w:t>
                                  </w:r>
                                  <w:proofErr w:type="spellEnd"/>
                                  <w:r w:rsidRPr="00673746">
                                    <w:rPr>
                                      <w:rStyle w:val="normaltextrun"/>
                                      <w:rFonts w:ascii="Segoe Print" w:hAnsi="Segoe Print" w:cs="Segoe UI"/>
                                      <w:b/>
                                      <w:bCs/>
                                      <w:sz w:val="20"/>
                                      <w:lang w:val="en-US"/>
                                    </w:rPr>
                                    <w:t xml:space="preserve"> </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1D921CCD" w14:textId="3E2893A1"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George F</w:t>
                                  </w:r>
                                  <w:r w:rsidRPr="00673746">
                                    <w:rPr>
                                      <w:rStyle w:val="eop"/>
                                      <w:rFonts w:ascii="Segoe Print" w:hAnsi="Segoe Print" w:cs="Segoe UI"/>
                                      <w:sz w:val="20"/>
                                    </w:rPr>
                                    <w:t> </w:t>
                                  </w:r>
                                </w:p>
                              </w:tc>
                            </w:tr>
                            <w:tr w:rsidR="00673746" w14:paraId="3C5AEC7D" w14:textId="77777777" w:rsidTr="0020413F">
                              <w:tc>
                                <w:tcPr>
                                  <w:tcW w:w="709" w:type="dxa"/>
                                  <w:shd w:val="clear" w:color="auto" w:fill="C0D7F1" w:themeFill="accent1" w:themeFillTint="33"/>
                                </w:tcPr>
                                <w:p w14:paraId="66E3CF72" w14:textId="2AB85525" w:rsidR="00673746" w:rsidRPr="00031017" w:rsidRDefault="00673746" w:rsidP="00673746">
                                  <w:pPr>
                                    <w:spacing w:before="0" w:after="0"/>
                                    <w:ind w:left="0" w:right="0"/>
                                    <w:jc w:val="right"/>
                                    <w:rPr>
                                      <w:b/>
                                      <w:bCs/>
                                      <w:sz w:val="20"/>
                                      <w:szCs w:val="16"/>
                                      <w:lang w:val="en-US"/>
                                    </w:rPr>
                                  </w:pPr>
                                  <w:r w:rsidRPr="00031017">
                                    <w:rPr>
                                      <w:b/>
                                      <w:bCs/>
                                      <w:sz w:val="20"/>
                                      <w:szCs w:val="16"/>
                                      <w:lang w:val="en-US"/>
                                    </w:rPr>
                                    <w:t>Y4</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4C9A3F53" w14:textId="35B46E84"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Harvey </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547C371B" w14:textId="66008E6D"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Elsie Mae</w:t>
                                  </w:r>
                                  <w:r w:rsidRPr="00673746">
                                    <w:rPr>
                                      <w:rStyle w:val="eop"/>
                                      <w:rFonts w:ascii="Segoe Print" w:hAnsi="Segoe Print" w:cs="Segoe UI"/>
                                      <w:sz w:val="20"/>
                                    </w:rPr>
                                    <w:t> </w:t>
                                  </w:r>
                                </w:p>
                              </w:tc>
                            </w:tr>
                            <w:tr w:rsidR="00673746" w14:paraId="05ED6C87" w14:textId="77777777" w:rsidTr="0020413F">
                              <w:tc>
                                <w:tcPr>
                                  <w:tcW w:w="709" w:type="dxa"/>
                                  <w:shd w:val="clear" w:color="auto" w:fill="C0D7F1" w:themeFill="accent1" w:themeFillTint="33"/>
                                </w:tcPr>
                                <w:p w14:paraId="072F3D8C" w14:textId="36741E85" w:rsidR="00673746" w:rsidRPr="00031017" w:rsidRDefault="00673746" w:rsidP="00673746">
                                  <w:pPr>
                                    <w:spacing w:before="0" w:after="100" w:afterAutospacing="1"/>
                                    <w:ind w:left="0" w:right="0"/>
                                    <w:jc w:val="right"/>
                                    <w:rPr>
                                      <w:b/>
                                      <w:bCs/>
                                      <w:sz w:val="20"/>
                                      <w:szCs w:val="16"/>
                                      <w:lang w:val="en-US"/>
                                    </w:rPr>
                                  </w:pPr>
                                  <w:r w:rsidRPr="00031017">
                                    <w:rPr>
                                      <w:b/>
                                      <w:bCs/>
                                      <w:sz w:val="20"/>
                                      <w:szCs w:val="16"/>
                                      <w:lang w:val="en-US"/>
                                    </w:rPr>
                                    <w:t>Y5</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3A58D7EF" w14:textId="3E64C896" w:rsidR="00673746" w:rsidRPr="00673746" w:rsidRDefault="00673746" w:rsidP="00673746">
                                  <w:pPr>
                                    <w:spacing w:before="0" w:after="0"/>
                                    <w:ind w:left="0" w:right="0"/>
                                    <w:rPr>
                                      <w:sz w:val="20"/>
                                      <w:lang w:val="en-US"/>
                                    </w:rPr>
                                  </w:pPr>
                                  <w:r w:rsidRPr="00673746">
                                    <w:rPr>
                                      <w:rStyle w:val="normaltextrun"/>
                                      <w:rFonts w:ascii="SassoonPrimaryInfant" w:hAnsi="SassoonPrimaryInfant" w:cs="Segoe UI"/>
                                      <w:color w:val="000000"/>
                                      <w:sz w:val="20"/>
                                      <w:lang w:val="en-US"/>
                                    </w:rPr>
                                    <w:t>Mohammed </w:t>
                                  </w:r>
                                  <w:r w:rsidRPr="00673746">
                                    <w:rPr>
                                      <w:rStyle w:val="eop"/>
                                      <w:rFonts w:ascii="SassoonPrimaryInfant" w:hAnsi="SassoonPrimaryInfant" w:cs="Segoe UI"/>
                                      <w:color w:val="000000"/>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7D60CEE0" w14:textId="3B6FE5EE"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Mia H</w:t>
                                  </w:r>
                                  <w:r w:rsidRPr="00673746">
                                    <w:rPr>
                                      <w:rStyle w:val="eop"/>
                                      <w:rFonts w:ascii="Segoe Print" w:hAnsi="Segoe Print" w:cs="Segoe UI"/>
                                      <w:sz w:val="20"/>
                                    </w:rPr>
                                    <w:t> </w:t>
                                  </w:r>
                                </w:p>
                              </w:tc>
                            </w:tr>
                            <w:tr w:rsidR="00673746" w14:paraId="59AF783B" w14:textId="77777777" w:rsidTr="0020413F">
                              <w:tc>
                                <w:tcPr>
                                  <w:tcW w:w="709" w:type="dxa"/>
                                  <w:shd w:val="clear" w:color="auto" w:fill="C0D7F1" w:themeFill="accent1" w:themeFillTint="33"/>
                                </w:tcPr>
                                <w:p w14:paraId="6F73B509" w14:textId="2BA3F12F" w:rsidR="00673746" w:rsidRPr="00031017" w:rsidRDefault="00673746" w:rsidP="00673746">
                                  <w:pPr>
                                    <w:spacing w:after="100" w:afterAutospacing="1"/>
                                    <w:ind w:left="0" w:right="0"/>
                                    <w:jc w:val="right"/>
                                    <w:rPr>
                                      <w:b/>
                                      <w:bCs/>
                                      <w:sz w:val="20"/>
                                      <w:szCs w:val="16"/>
                                      <w:lang w:val="en-US"/>
                                    </w:rPr>
                                  </w:pPr>
                                  <w:r w:rsidRPr="00031017">
                                    <w:rPr>
                                      <w:b/>
                                      <w:bCs/>
                                      <w:sz w:val="20"/>
                                      <w:szCs w:val="16"/>
                                      <w:lang w:val="en-US"/>
                                    </w:rPr>
                                    <w:t>Y6</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44F4FB4D" w14:textId="4ED4A138" w:rsidR="00673746" w:rsidRPr="00673746" w:rsidRDefault="00673746" w:rsidP="00673746">
                                  <w:pPr>
                                    <w:spacing w:before="100" w:beforeAutospacing="1" w:after="0"/>
                                    <w:ind w:left="0" w:right="0"/>
                                    <w:rPr>
                                      <w:sz w:val="20"/>
                                      <w:lang w:val="en-US"/>
                                    </w:rPr>
                                  </w:pPr>
                                  <w:r w:rsidRPr="00673746">
                                    <w:rPr>
                                      <w:rStyle w:val="normaltextrun"/>
                                      <w:rFonts w:ascii="Segoe Print" w:hAnsi="Segoe Print" w:cs="Segoe UI"/>
                                      <w:b/>
                                      <w:bCs/>
                                      <w:sz w:val="20"/>
                                    </w:rPr>
                                    <w:t>Oliver </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05599B82" w14:textId="4E39BF4E" w:rsidR="00673746" w:rsidRPr="00673746" w:rsidRDefault="00673746" w:rsidP="00673746">
                                  <w:pPr>
                                    <w:spacing w:before="100" w:beforeAutospacing="1" w:after="0"/>
                                    <w:ind w:left="0" w:right="0"/>
                                    <w:rPr>
                                      <w:sz w:val="20"/>
                                      <w:lang w:val="en-US"/>
                                    </w:rPr>
                                  </w:pPr>
                                  <w:r w:rsidRPr="00673746">
                                    <w:rPr>
                                      <w:rStyle w:val="normaltextrun"/>
                                      <w:rFonts w:ascii="Segoe Print" w:hAnsi="Segoe Print" w:cs="Segoe UI"/>
                                      <w:b/>
                                      <w:bCs/>
                                      <w:color w:val="000000"/>
                                      <w:sz w:val="20"/>
                                    </w:rPr>
                                    <w:t>Ewan </w:t>
                                  </w:r>
                                  <w:r w:rsidRPr="00673746">
                                    <w:rPr>
                                      <w:rStyle w:val="eop"/>
                                      <w:rFonts w:ascii="Segoe Print" w:hAnsi="Segoe Print" w:cs="Segoe UI"/>
                                      <w:color w:val="000000"/>
                                      <w:sz w:val="20"/>
                                    </w:rPr>
                                    <w:t> </w:t>
                                  </w:r>
                                </w:p>
                              </w:tc>
                            </w:tr>
                          </w:tbl>
                          <w:p w14:paraId="4C0BD4E0" w14:textId="77777777" w:rsidR="007B2841" w:rsidRPr="007B2841" w:rsidRDefault="007B284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58DDF" id="_x0000_s1032" type="#_x0000_t202" style="position:absolute;margin-left:347.8pt;margin-top:204.4pt;width:247.5pt;height:183.7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" stroked="f">
                <v:textbox>
                  <w:txbxContent>
                    <w:tbl>
                      <w:tblPr>
                        <w:tblStyle w:val="TableGrid"/>
                        <w:tblW w:w="4678" w:type="dxa"/>
                        <w:tblInd w:w="-5" w:type="dxa"/>
                        <w:tblLayout w:type="fixed"/>
                        <w:tblLook w:val="04A0" w:firstRow="1" w:lastRow="0" w:firstColumn="1" w:lastColumn="0" w:noHBand="0" w:noVBand="1"/>
                      </w:tblPr>
                      <w:tblGrid>
                        <w:gridCol w:w="709"/>
                        <w:gridCol w:w="1985"/>
                        <w:gridCol w:w="1984"/>
                      </w:tblGrid>
                      <w:tr w:rsidR="007B2841" w14:paraId="35C306F2" w14:textId="77777777" w:rsidTr="0020413F">
                        <w:trPr>
                          <w:trHeight w:val="274"/>
                        </w:trPr>
                        <w:tc>
                          <w:tcPr>
                            <w:tcW w:w="709" w:type="dxa"/>
                            <w:shd w:val="clear" w:color="auto" w:fill="C0D7F1" w:themeFill="accent1" w:themeFillTint="33"/>
                          </w:tcPr>
                          <w:p w14:paraId="1F7F0F9B" w14:textId="4F1FF944" w:rsidR="007B2841" w:rsidRPr="007B2841" w:rsidRDefault="007B2841" w:rsidP="00E463DF">
                            <w:pPr>
                              <w:spacing w:before="0" w:after="0"/>
                              <w:ind w:left="0" w:right="0"/>
                              <w:rPr>
                                <w:b/>
                                <w:bCs/>
                                <w:sz w:val="14"/>
                                <w:szCs w:val="10"/>
                                <w:lang w:val="en-US"/>
                              </w:rPr>
                            </w:pPr>
                            <w:r w:rsidRPr="007B2841">
                              <w:rPr>
                                <w:b/>
                                <w:bCs/>
                                <w:sz w:val="14"/>
                                <w:szCs w:val="10"/>
                                <w:lang w:val="en-US"/>
                              </w:rPr>
                              <w:t>Class</w:t>
                            </w:r>
                          </w:p>
                        </w:tc>
                        <w:tc>
                          <w:tcPr>
                            <w:tcW w:w="1985" w:type="dxa"/>
                            <w:shd w:val="clear" w:color="auto" w:fill="C0D7F1" w:themeFill="accent1" w:themeFillTint="33"/>
                          </w:tcPr>
                          <w:p w14:paraId="688666C7" w14:textId="5791F014" w:rsidR="007B2841" w:rsidRPr="007B2841" w:rsidRDefault="007B2841" w:rsidP="00031017">
                            <w:pPr>
                              <w:spacing w:before="0" w:after="0"/>
                              <w:ind w:left="0" w:right="0"/>
                              <w:rPr>
                                <w:b/>
                                <w:bCs/>
                                <w:sz w:val="14"/>
                                <w:szCs w:val="10"/>
                                <w:lang w:val="en-US"/>
                              </w:rPr>
                            </w:pPr>
                            <w:r w:rsidRPr="007B2841">
                              <w:rPr>
                                <w:b/>
                                <w:bCs/>
                                <w:sz w:val="14"/>
                                <w:szCs w:val="10"/>
                                <w:lang w:val="en-US"/>
                              </w:rPr>
                              <w:t>Star of the week</w:t>
                            </w:r>
                          </w:p>
                        </w:tc>
                        <w:tc>
                          <w:tcPr>
                            <w:tcW w:w="1984" w:type="dxa"/>
                            <w:shd w:val="clear" w:color="auto" w:fill="C0D7F1" w:themeFill="accent1" w:themeFillTint="33"/>
                          </w:tcPr>
                          <w:p w14:paraId="0721C659" w14:textId="1AC1EFBA" w:rsidR="007B2841" w:rsidRPr="007B2841" w:rsidRDefault="007B2841" w:rsidP="00031017">
                            <w:pPr>
                              <w:spacing w:before="0" w:after="0"/>
                              <w:ind w:left="0" w:right="0"/>
                              <w:rPr>
                                <w:b/>
                                <w:bCs/>
                                <w:sz w:val="14"/>
                                <w:szCs w:val="10"/>
                                <w:lang w:val="en-US"/>
                              </w:rPr>
                            </w:pPr>
                            <w:r w:rsidRPr="007B2841">
                              <w:rPr>
                                <w:b/>
                                <w:bCs/>
                                <w:sz w:val="14"/>
                                <w:szCs w:val="10"/>
                                <w:lang w:val="en-US"/>
                              </w:rPr>
                              <w:t>Christian Values Award</w:t>
                            </w:r>
                          </w:p>
                        </w:tc>
                      </w:tr>
                      <w:tr w:rsidR="00673746" w14:paraId="7A7ED861" w14:textId="77777777" w:rsidTr="0020413F">
                        <w:tc>
                          <w:tcPr>
                            <w:tcW w:w="709" w:type="dxa"/>
                            <w:shd w:val="clear" w:color="auto" w:fill="C0D7F1" w:themeFill="accent1" w:themeFillTint="33"/>
                          </w:tcPr>
                          <w:p w14:paraId="15EE37C0" w14:textId="03FF88DC" w:rsidR="00673746" w:rsidRPr="00031017" w:rsidRDefault="00673746" w:rsidP="00673746">
                            <w:pPr>
                              <w:spacing w:before="0" w:after="0"/>
                              <w:ind w:left="0" w:right="0"/>
                              <w:jc w:val="right"/>
                              <w:rPr>
                                <w:b/>
                                <w:bCs/>
                                <w:sz w:val="20"/>
                                <w:szCs w:val="16"/>
                                <w:lang w:val="en-US"/>
                              </w:rPr>
                            </w:pPr>
                            <w:r w:rsidRPr="00031017">
                              <w:rPr>
                                <w:b/>
                                <w:bCs/>
                                <w:sz w:val="20"/>
                                <w:szCs w:val="16"/>
                                <w:lang w:val="en-US"/>
                              </w:rPr>
                              <w:t>Rec</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6EDD7F50" w14:textId="61A09ED0" w:rsidR="00673746" w:rsidRPr="00673746" w:rsidRDefault="00673746" w:rsidP="00673746">
                            <w:pPr>
                              <w:spacing w:before="0" w:after="0"/>
                              <w:ind w:left="0" w:right="0"/>
                              <w:rPr>
                                <w:sz w:val="20"/>
                                <w:lang w:val="en-US"/>
                              </w:rPr>
                            </w:pPr>
                            <w:r w:rsidRPr="00673746">
                              <w:rPr>
                                <w:rStyle w:val="normaltextrun"/>
                                <w:b/>
                                <w:bCs/>
                                <w:i/>
                                <w:iCs/>
                                <w:sz w:val="20"/>
                              </w:rPr>
                              <w:t>Blessing</w:t>
                            </w:r>
                            <w:r w:rsidRPr="00673746">
                              <w:rPr>
                                <w:rStyle w:val="eop"/>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426A139A" w14:textId="69F96AA6" w:rsidR="00673746" w:rsidRPr="00673746" w:rsidRDefault="00673746" w:rsidP="00673746">
                            <w:pPr>
                              <w:spacing w:before="0" w:after="0"/>
                              <w:ind w:left="0" w:right="0"/>
                              <w:rPr>
                                <w:sz w:val="20"/>
                                <w:lang w:val="en-US"/>
                              </w:rPr>
                            </w:pPr>
                            <w:r w:rsidRPr="00673746">
                              <w:rPr>
                                <w:rStyle w:val="normaltextrun"/>
                                <w:b/>
                                <w:bCs/>
                                <w:i/>
                                <w:iCs/>
                                <w:sz w:val="20"/>
                              </w:rPr>
                              <w:t>Farah</w:t>
                            </w:r>
                            <w:r w:rsidRPr="00673746">
                              <w:rPr>
                                <w:rStyle w:val="eop"/>
                                <w:sz w:val="20"/>
                              </w:rPr>
                              <w:t> </w:t>
                            </w:r>
                          </w:p>
                        </w:tc>
                      </w:tr>
                      <w:tr w:rsidR="00673746" w14:paraId="19D4FB2A" w14:textId="77777777" w:rsidTr="0020413F">
                        <w:tc>
                          <w:tcPr>
                            <w:tcW w:w="709" w:type="dxa"/>
                            <w:shd w:val="clear" w:color="auto" w:fill="C0D7F1" w:themeFill="accent1" w:themeFillTint="33"/>
                          </w:tcPr>
                          <w:p w14:paraId="6F3FEE7B" w14:textId="02CBFC80" w:rsidR="00673746" w:rsidRPr="00031017" w:rsidRDefault="00673746" w:rsidP="00673746">
                            <w:pPr>
                              <w:spacing w:before="0" w:after="0"/>
                              <w:ind w:left="0" w:right="0"/>
                              <w:jc w:val="right"/>
                              <w:rPr>
                                <w:b/>
                                <w:bCs/>
                                <w:sz w:val="20"/>
                                <w:szCs w:val="16"/>
                                <w:lang w:val="en-US"/>
                              </w:rPr>
                            </w:pPr>
                            <w:r w:rsidRPr="00031017">
                              <w:rPr>
                                <w:b/>
                                <w:bCs/>
                                <w:sz w:val="20"/>
                                <w:szCs w:val="16"/>
                                <w:lang w:val="en-US"/>
                              </w:rPr>
                              <w:t>Y1</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02ACDE99" w14:textId="207D6163"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Julia</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3CE43513" w14:textId="050DC8D8"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Fabian</w:t>
                            </w:r>
                            <w:r w:rsidRPr="00673746">
                              <w:rPr>
                                <w:rStyle w:val="eop"/>
                                <w:rFonts w:ascii="Segoe Print" w:hAnsi="Segoe Print" w:cs="Segoe UI"/>
                                <w:sz w:val="20"/>
                              </w:rPr>
                              <w:t> </w:t>
                            </w:r>
                          </w:p>
                        </w:tc>
                      </w:tr>
                      <w:tr w:rsidR="00673746" w14:paraId="10B83699" w14:textId="77777777" w:rsidTr="0020413F">
                        <w:tc>
                          <w:tcPr>
                            <w:tcW w:w="709" w:type="dxa"/>
                            <w:shd w:val="clear" w:color="auto" w:fill="C0D7F1" w:themeFill="accent1" w:themeFillTint="33"/>
                          </w:tcPr>
                          <w:p w14:paraId="1AB43BE6" w14:textId="01AF527F" w:rsidR="00673746" w:rsidRPr="00031017" w:rsidRDefault="00673746" w:rsidP="00673746">
                            <w:pPr>
                              <w:spacing w:before="0" w:after="0"/>
                              <w:ind w:left="0" w:right="0"/>
                              <w:jc w:val="right"/>
                              <w:rPr>
                                <w:b/>
                                <w:bCs/>
                                <w:sz w:val="20"/>
                                <w:szCs w:val="16"/>
                                <w:lang w:val="en-US"/>
                              </w:rPr>
                            </w:pPr>
                            <w:r w:rsidRPr="00031017">
                              <w:rPr>
                                <w:b/>
                                <w:bCs/>
                                <w:sz w:val="20"/>
                                <w:szCs w:val="16"/>
                                <w:lang w:val="en-US"/>
                              </w:rPr>
                              <w:t>Y2</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0F6A9E88" w14:textId="7CDEAA95" w:rsidR="00673746" w:rsidRPr="00673746" w:rsidRDefault="00673746" w:rsidP="00673746">
                            <w:pPr>
                              <w:spacing w:before="0" w:after="0"/>
                              <w:ind w:left="0" w:right="0"/>
                              <w:rPr>
                                <w:rFonts w:ascii="Segoe Script" w:hAnsi="Segoe Script"/>
                                <w:i/>
                                <w:iCs/>
                                <w:sz w:val="20"/>
                                <w:lang w:val="en-US"/>
                              </w:rPr>
                            </w:pPr>
                            <w:r w:rsidRPr="00673746">
                              <w:rPr>
                                <w:rStyle w:val="normaltextrun"/>
                                <w:rFonts w:ascii="Segoe Print" w:hAnsi="Segoe Print" w:cs="Segoe UI"/>
                                <w:b/>
                                <w:bCs/>
                                <w:sz w:val="20"/>
                              </w:rPr>
                              <w:t>Karter S</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08506ED2" w14:textId="0543051A" w:rsidR="00673746" w:rsidRPr="00673746" w:rsidRDefault="00673746" w:rsidP="00673746">
                            <w:pPr>
                              <w:spacing w:before="0" w:after="0"/>
                              <w:ind w:left="0" w:right="0"/>
                              <w:rPr>
                                <w:rFonts w:ascii="Dreaming Outloud Script Pro" w:hAnsi="Dreaming Outloud Script Pro" w:cs="Dreaming Outloud Script Pro"/>
                                <w:i/>
                                <w:iCs/>
                                <w:sz w:val="20"/>
                              </w:rPr>
                            </w:pPr>
                            <w:r w:rsidRPr="00673746">
                              <w:rPr>
                                <w:rStyle w:val="normaltextrun"/>
                                <w:rFonts w:ascii="Segoe Print" w:hAnsi="Segoe Print" w:cs="Segoe UI"/>
                                <w:b/>
                                <w:bCs/>
                                <w:sz w:val="20"/>
                                <w:lang w:val="en-US"/>
                              </w:rPr>
                              <w:t>Evie</w:t>
                            </w:r>
                            <w:r w:rsidRPr="00673746">
                              <w:rPr>
                                <w:rStyle w:val="eop"/>
                                <w:rFonts w:ascii="Segoe Print" w:hAnsi="Segoe Print" w:cs="Segoe UI"/>
                                <w:sz w:val="20"/>
                              </w:rPr>
                              <w:t> </w:t>
                            </w:r>
                          </w:p>
                        </w:tc>
                      </w:tr>
                      <w:tr w:rsidR="00673746" w14:paraId="09679C4C" w14:textId="77777777" w:rsidTr="0020413F">
                        <w:tc>
                          <w:tcPr>
                            <w:tcW w:w="709" w:type="dxa"/>
                            <w:shd w:val="clear" w:color="auto" w:fill="C0D7F1" w:themeFill="accent1" w:themeFillTint="33"/>
                          </w:tcPr>
                          <w:p w14:paraId="061349ED" w14:textId="1C59814E" w:rsidR="00673746" w:rsidRPr="00031017" w:rsidRDefault="00673746" w:rsidP="00673746">
                            <w:pPr>
                              <w:spacing w:before="0" w:after="0"/>
                              <w:ind w:left="0" w:right="0"/>
                              <w:jc w:val="right"/>
                              <w:rPr>
                                <w:b/>
                                <w:bCs/>
                                <w:sz w:val="20"/>
                                <w:szCs w:val="16"/>
                                <w:lang w:val="en-US"/>
                              </w:rPr>
                            </w:pPr>
                            <w:r w:rsidRPr="00031017">
                              <w:rPr>
                                <w:b/>
                                <w:bCs/>
                                <w:sz w:val="20"/>
                                <w:szCs w:val="16"/>
                                <w:lang w:val="en-US"/>
                              </w:rPr>
                              <w:t>Y3</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2D07C15F" w14:textId="77276A5E" w:rsidR="00673746" w:rsidRPr="00673746" w:rsidRDefault="00673746" w:rsidP="00673746">
                            <w:pPr>
                              <w:spacing w:before="0" w:after="0"/>
                              <w:ind w:left="0" w:right="0"/>
                              <w:rPr>
                                <w:sz w:val="20"/>
                                <w:lang w:val="en-US"/>
                              </w:rPr>
                            </w:pPr>
                            <w:proofErr w:type="spellStart"/>
                            <w:r w:rsidRPr="00673746">
                              <w:rPr>
                                <w:rStyle w:val="normaltextrun"/>
                                <w:rFonts w:ascii="Segoe Print" w:hAnsi="Segoe Print" w:cs="Segoe UI"/>
                                <w:b/>
                                <w:bCs/>
                                <w:sz w:val="20"/>
                                <w:lang w:val="en-US"/>
                              </w:rPr>
                              <w:t>Henleigh</w:t>
                            </w:r>
                            <w:proofErr w:type="spellEnd"/>
                            <w:r w:rsidRPr="00673746">
                              <w:rPr>
                                <w:rStyle w:val="normaltextrun"/>
                                <w:rFonts w:ascii="Segoe Print" w:hAnsi="Segoe Print" w:cs="Segoe UI"/>
                                <w:b/>
                                <w:bCs/>
                                <w:sz w:val="20"/>
                                <w:lang w:val="en-US"/>
                              </w:rPr>
                              <w:t xml:space="preserve"> </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1D921CCD" w14:textId="3E2893A1"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George F</w:t>
                            </w:r>
                            <w:r w:rsidRPr="00673746">
                              <w:rPr>
                                <w:rStyle w:val="eop"/>
                                <w:rFonts w:ascii="Segoe Print" w:hAnsi="Segoe Print" w:cs="Segoe UI"/>
                                <w:sz w:val="20"/>
                              </w:rPr>
                              <w:t> </w:t>
                            </w:r>
                          </w:p>
                        </w:tc>
                      </w:tr>
                      <w:tr w:rsidR="00673746" w14:paraId="3C5AEC7D" w14:textId="77777777" w:rsidTr="0020413F">
                        <w:tc>
                          <w:tcPr>
                            <w:tcW w:w="709" w:type="dxa"/>
                            <w:shd w:val="clear" w:color="auto" w:fill="C0D7F1" w:themeFill="accent1" w:themeFillTint="33"/>
                          </w:tcPr>
                          <w:p w14:paraId="66E3CF72" w14:textId="2AB85525" w:rsidR="00673746" w:rsidRPr="00031017" w:rsidRDefault="00673746" w:rsidP="00673746">
                            <w:pPr>
                              <w:spacing w:before="0" w:after="0"/>
                              <w:ind w:left="0" w:right="0"/>
                              <w:jc w:val="right"/>
                              <w:rPr>
                                <w:b/>
                                <w:bCs/>
                                <w:sz w:val="20"/>
                                <w:szCs w:val="16"/>
                                <w:lang w:val="en-US"/>
                              </w:rPr>
                            </w:pPr>
                            <w:r w:rsidRPr="00031017">
                              <w:rPr>
                                <w:b/>
                                <w:bCs/>
                                <w:sz w:val="20"/>
                                <w:szCs w:val="16"/>
                                <w:lang w:val="en-US"/>
                              </w:rPr>
                              <w:t>Y4</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4C9A3F53" w14:textId="35B46E84"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Harvey </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547C371B" w14:textId="66008E6D"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Elsie Mae</w:t>
                            </w:r>
                            <w:r w:rsidRPr="00673746">
                              <w:rPr>
                                <w:rStyle w:val="eop"/>
                                <w:rFonts w:ascii="Segoe Print" w:hAnsi="Segoe Print" w:cs="Segoe UI"/>
                                <w:sz w:val="20"/>
                              </w:rPr>
                              <w:t> </w:t>
                            </w:r>
                          </w:p>
                        </w:tc>
                      </w:tr>
                      <w:tr w:rsidR="00673746" w14:paraId="05ED6C87" w14:textId="77777777" w:rsidTr="0020413F">
                        <w:tc>
                          <w:tcPr>
                            <w:tcW w:w="709" w:type="dxa"/>
                            <w:shd w:val="clear" w:color="auto" w:fill="C0D7F1" w:themeFill="accent1" w:themeFillTint="33"/>
                          </w:tcPr>
                          <w:p w14:paraId="072F3D8C" w14:textId="36741E85" w:rsidR="00673746" w:rsidRPr="00031017" w:rsidRDefault="00673746" w:rsidP="00673746">
                            <w:pPr>
                              <w:spacing w:before="0" w:after="100" w:afterAutospacing="1"/>
                              <w:ind w:left="0" w:right="0"/>
                              <w:jc w:val="right"/>
                              <w:rPr>
                                <w:b/>
                                <w:bCs/>
                                <w:sz w:val="20"/>
                                <w:szCs w:val="16"/>
                                <w:lang w:val="en-US"/>
                              </w:rPr>
                            </w:pPr>
                            <w:r w:rsidRPr="00031017">
                              <w:rPr>
                                <w:b/>
                                <w:bCs/>
                                <w:sz w:val="20"/>
                                <w:szCs w:val="16"/>
                                <w:lang w:val="en-US"/>
                              </w:rPr>
                              <w:t>Y5</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3A58D7EF" w14:textId="3E64C896" w:rsidR="00673746" w:rsidRPr="00673746" w:rsidRDefault="00673746" w:rsidP="00673746">
                            <w:pPr>
                              <w:spacing w:before="0" w:after="0"/>
                              <w:ind w:left="0" w:right="0"/>
                              <w:rPr>
                                <w:sz w:val="20"/>
                                <w:lang w:val="en-US"/>
                              </w:rPr>
                            </w:pPr>
                            <w:r w:rsidRPr="00673746">
                              <w:rPr>
                                <w:rStyle w:val="normaltextrun"/>
                                <w:rFonts w:ascii="SassoonPrimaryInfant" w:hAnsi="SassoonPrimaryInfant" w:cs="Segoe UI"/>
                                <w:color w:val="000000"/>
                                <w:sz w:val="20"/>
                                <w:lang w:val="en-US"/>
                              </w:rPr>
                              <w:t>Mohammed </w:t>
                            </w:r>
                            <w:r w:rsidRPr="00673746">
                              <w:rPr>
                                <w:rStyle w:val="eop"/>
                                <w:rFonts w:ascii="SassoonPrimaryInfant" w:hAnsi="SassoonPrimaryInfant" w:cs="Segoe UI"/>
                                <w:color w:val="000000"/>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7D60CEE0" w14:textId="3B6FE5EE" w:rsidR="00673746" w:rsidRPr="00673746" w:rsidRDefault="00673746" w:rsidP="00673746">
                            <w:pPr>
                              <w:spacing w:before="0" w:after="0"/>
                              <w:ind w:left="0" w:right="0"/>
                              <w:rPr>
                                <w:sz w:val="20"/>
                                <w:lang w:val="en-US"/>
                              </w:rPr>
                            </w:pPr>
                            <w:r w:rsidRPr="00673746">
                              <w:rPr>
                                <w:rStyle w:val="normaltextrun"/>
                                <w:rFonts w:ascii="Segoe Print" w:hAnsi="Segoe Print" w:cs="Segoe UI"/>
                                <w:b/>
                                <w:bCs/>
                                <w:sz w:val="20"/>
                              </w:rPr>
                              <w:t>Mia H</w:t>
                            </w:r>
                            <w:r w:rsidRPr="00673746">
                              <w:rPr>
                                <w:rStyle w:val="eop"/>
                                <w:rFonts w:ascii="Segoe Print" w:hAnsi="Segoe Print" w:cs="Segoe UI"/>
                                <w:sz w:val="20"/>
                              </w:rPr>
                              <w:t> </w:t>
                            </w:r>
                          </w:p>
                        </w:tc>
                      </w:tr>
                      <w:tr w:rsidR="00673746" w14:paraId="59AF783B" w14:textId="77777777" w:rsidTr="0020413F">
                        <w:tc>
                          <w:tcPr>
                            <w:tcW w:w="709" w:type="dxa"/>
                            <w:shd w:val="clear" w:color="auto" w:fill="C0D7F1" w:themeFill="accent1" w:themeFillTint="33"/>
                          </w:tcPr>
                          <w:p w14:paraId="6F73B509" w14:textId="2BA3F12F" w:rsidR="00673746" w:rsidRPr="00031017" w:rsidRDefault="00673746" w:rsidP="00673746">
                            <w:pPr>
                              <w:spacing w:after="100" w:afterAutospacing="1"/>
                              <w:ind w:left="0" w:right="0"/>
                              <w:jc w:val="right"/>
                              <w:rPr>
                                <w:b/>
                                <w:bCs/>
                                <w:sz w:val="20"/>
                                <w:szCs w:val="16"/>
                                <w:lang w:val="en-US"/>
                              </w:rPr>
                            </w:pPr>
                            <w:r w:rsidRPr="00031017">
                              <w:rPr>
                                <w:b/>
                                <w:bCs/>
                                <w:sz w:val="20"/>
                                <w:szCs w:val="16"/>
                                <w:lang w:val="en-US"/>
                              </w:rPr>
                              <w:t>Y6</w:t>
                            </w:r>
                          </w:p>
                        </w:tc>
                        <w:tc>
                          <w:tcPr>
                            <w:tcW w:w="1985" w:type="dxa"/>
                            <w:tcBorders>
                              <w:top w:val="single" w:sz="6" w:space="0" w:color="auto"/>
                              <w:left w:val="single" w:sz="6" w:space="0" w:color="auto"/>
                              <w:bottom w:val="single" w:sz="6" w:space="0" w:color="auto"/>
                              <w:right w:val="single" w:sz="6" w:space="0" w:color="auto"/>
                            </w:tcBorders>
                            <w:shd w:val="clear" w:color="auto" w:fill="E7E6E6"/>
                          </w:tcPr>
                          <w:p w14:paraId="44F4FB4D" w14:textId="4ED4A138" w:rsidR="00673746" w:rsidRPr="00673746" w:rsidRDefault="00673746" w:rsidP="00673746">
                            <w:pPr>
                              <w:spacing w:before="100" w:beforeAutospacing="1" w:after="0"/>
                              <w:ind w:left="0" w:right="0"/>
                              <w:rPr>
                                <w:sz w:val="20"/>
                                <w:lang w:val="en-US"/>
                              </w:rPr>
                            </w:pPr>
                            <w:r w:rsidRPr="00673746">
                              <w:rPr>
                                <w:rStyle w:val="normaltextrun"/>
                                <w:rFonts w:ascii="Segoe Print" w:hAnsi="Segoe Print" w:cs="Segoe UI"/>
                                <w:b/>
                                <w:bCs/>
                                <w:sz w:val="20"/>
                              </w:rPr>
                              <w:t>Oliver </w:t>
                            </w:r>
                            <w:r w:rsidRPr="00673746">
                              <w:rPr>
                                <w:rStyle w:val="eop"/>
                                <w:rFonts w:ascii="Segoe Print" w:hAnsi="Segoe Print" w:cs="Segoe UI"/>
                                <w:sz w:val="20"/>
                              </w:rPr>
                              <w:t> </w:t>
                            </w:r>
                          </w:p>
                        </w:tc>
                        <w:tc>
                          <w:tcPr>
                            <w:tcW w:w="1984" w:type="dxa"/>
                            <w:tcBorders>
                              <w:top w:val="single" w:sz="6" w:space="0" w:color="auto"/>
                              <w:left w:val="single" w:sz="6" w:space="0" w:color="auto"/>
                              <w:bottom w:val="single" w:sz="6" w:space="0" w:color="auto"/>
                              <w:right w:val="single" w:sz="6" w:space="0" w:color="auto"/>
                            </w:tcBorders>
                            <w:shd w:val="clear" w:color="auto" w:fill="E7E6E6"/>
                          </w:tcPr>
                          <w:p w14:paraId="05599B82" w14:textId="4E39BF4E" w:rsidR="00673746" w:rsidRPr="00673746" w:rsidRDefault="00673746" w:rsidP="00673746">
                            <w:pPr>
                              <w:spacing w:before="100" w:beforeAutospacing="1" w:after="0"/>
                              <w:ind w:left="0" w:right="0"/>
                              <w:rPr>
                                <w:sz w:val="20"/>
                                <w:lang w:val="en-US"/>
                              </w:rPr>
                            </w:pPr>
                            <w:r w:rsidRPr="00673746">
                              <w:rPr>
                                <w:rStyle w:val="normaltextrun"/>
                                <w:rFonts w:ascii="Segoe Print" w:hAnsi="Segoe Print" w:cs="Segoe UI"/>
                                <w:b/>
                                <w:bCs/>
                                <w:color w:val="000000"/>
                                <w:sz w:val="20"/>
                              </w:rPr>
                              <w:t>Ewan </w:t>
                            </w:r>
                            <w:r w:rsidRPr="00673746">
                              <w:rPr>
                                <w:rStyle w:val="eop"/>
                                <w:rFonts w:ascii="Segoe Print" w:hAnsi="Segoe Print" w:cs="Segoe UI"/>
                                <w:color w:val="000000"/>
                                <w:sz w:val="20"/>
                              </w:rPr>
                              <w:t> </w:t>
                            </w:r>
                          </w:p>
                        </w:tc>
                      </w:tr>
                    </w:tbl>
                    <w:p w14:paraId="4C0BD4E0" w14:textId="77777777" w:rsidR="007B2841" w:rsidRPr="007B2841" w:rsidRDefault="007B2841">
                      <w:pPr>
                        <w:rPr>
                          <w:lang w:val="en-US"/>
                        </w:rPr>
                      </w:pPr>
                    </w:p>
                  </w:txbxContent>
                </v:textbox>
                <w10:wrap type="tight" anchorx="page"/>
              </v:shape>
            </w:pict>
          </mc:Fallback>
        </mc:AlternateContent>
      </w:r>
      <w:r>
        <w:rPr>
          <w:noProof/>
        </w:rPr>
        <mc:AlternateContent>
          <mc:Choice Requires="wps">
            <w:drawing>
              <wp:anchor distT="45720" distB="45720" distL="114300" distR="114300" simplePos="0" relativeHeight="251671040" behindDoc="1" locked="0" layoutInCell="1" allowOverlap="1" wp14:anchorId="2FAAC2C1" wp14:editId="62AD7ADB">
                <wp:simplePos x="0" y="0"/>
                <wp:positionH relativeFrom="margin">
                  <wp:posOffset>3970655</wp:posOffset>
                </wp:positionH>
                <wp:positionV relativeFrom="paragraph">
                  <wp:posOffset>246380</wp:posOffset>
                </wp:positionV>
                <wp:extent cx="3028950" cy="2209800"/>
                <wp:effectExtent l="0" t="0" r="19050" b="19050"/>
                <wp:wrapTight wrapText="bothSides">
                  <wp:wrapPolygon edited="0">
                    <wp:start x="0" y="0"/>
                    <wp:lineTo x="0" y="21600"/>
                    <wp:lineTo x="21600" y="21600"/>
                    <wp:lineTo x="21600" y="0"/>
                    <wp:lineTo x="0" y="0"/>
                  </wp:wrapPolygon>
                </wp:wrapTight>
                <wp:docPr id="207347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209800"/>
                        </a:xfrm>
                        <a:prstGeom prst="rect">
                          <a:avLst/>
                        </a:prstGeom>
                        <a:solidFill>
                          <a:srgbClr val="FFFFFF"/>
                        </a:solidFill>
                        <a:ln w="9525">
                          <a:solidFill>
                            <a:srgbClr val="000000"/>
                          </a:solidFill>
                          <a:miter lim="800000"/>
                          <a:headEnd/>
                          <a:tailEnd/>
                        </a:ln>
                      </wps:spPr>
                      <wps:txbx>
                        <w:txbxContent>
                          <w:p w14:paraId="7B33ECB1" w14:textId="56ECF5BC" w:rsidR="0051687E" w:rsidRPr="00C30E59" w:rsidRDefault="00C30E59" w:rsidP="00FB2352">
                            <w:pPr>
                              <w:ind w:left="0" w:right="0"/>
                              <w:jc w:val="center"/>
                              <w:rPr>
                                <w:b/>
                                <w:bCs/>
                                <w:color w:val="009DD9" w:themeColor="accent2"/>
                                <w:sz w:val="20"/>
                                <w:u w:val="single"/>
                                <w:lang w:val="en-US"/>
                              </w:rPr>
                            </w:pPr>
                            <w:r w:rsidRPr="00C30E59">
                              <w:rPr>
                                <w:b/>
                                <w:bCs/>
                                <w:color w:val="009DD9" w:themeColor="accent2"/>
                                <w:sz w:val="20"/>
                                <w:u w:val="single"/>
                                <w:lang w:val="en-US"/>
                              </w:rPr>
                              <w:t>Useful links</w:t>
                            </w:r>
                          </w:p>
                          <w:p w14:paraId="1991FB85" w14:textId="689B8DC5" w:rsidR="00906CBA" w:rsidRDefault="00C30E59" w:rsidP="00311429">
                            <w:pPr>
                              <w:ind w:left="0" w:right="0"/>
                              <w:rPr>
                                <w:sz w:val="20"/>
                                <w:lang w:val="en-US"/>
                              </w:rPr>
                            </w:pPr>
                            <w:r>
                              <w:rPr>
                                <w:sz w:val="20"/>
                                <w:lang w:val="en-US"/>
                              </w:rPr>
                              <w:t>School Web Page:</w:t>
                            </w:r>
                            <w:r w:rsidR="00E525FD" w:rsidRPr="00E525FD">
                              <w:t xml:space="preserve"> </w:t>
                            </w:r>
                            <w:hyperlink r:id="rId12" w:history="1">
                              <w:r w:rsidR="00E525FD" w:rsidRPr="00D43418">
                                <w:rPr>
                                  <w:rStyle w:val="Hyperlink"/>
                                  <w:sz w:val="20"/>
                                  <w:lang w:val="en-US"/>
                                </w:rPr>
                                <w:t>https:/</w:t>
                              </w:r>
                              <w:r w:rsidR="00EF0B80" w:rsidRPr="00EF0B80">
                                <w:rPr>
                                  <w:rStyle w:val="Hyperlink"/>
                                  <w:sz w:val="20"/>
                                  <w:lang w:val="en-US"/>
                                </w:rPr>
                                <w:t xml:space="preserve"> </w:t>
                              </w:r>
                              <w:r w:rsidR="00E525FD" w:rsidRPr="00D43418">
                                <w:rPr>
                                  <w:rStyle w:val="Hyperlink"/>
                                  <w:sz w:val="20"/>
                                  <w:lang w:val="en-US"/>
                                </w:rPr>
                                <w:t>/www.ststephensprimary.co.uk/</w:t>
                              </w:r>
                            </w:hyperlink>
                            <w:r w:rsidR="00311429">
                              <w:rPr>
                                <w:rStyle w:val="Hyperlink"/>
                                <w:sz w:val="20"/>
                                <w:u w:val="none"/>
                                <w:lang w:val="en-US"/>
                              </w:rPr>
                              <w:t xml:space="preserve">                                 </w:t>
                            </w:r>
                            <w:r w:rsidR="00A07859">
                              <w:rPr>
                                <w:sz w:val="20"/>
                                <w:lang w:val="en-US"/>
                              </w:rPr>
                              <w:t xml:space="preserve">School </w:t>
                            </w:r>
                            <w:r>
                              <w:rPr>
                                <w:sz w:val="20"/>
                                <w:lang w:val="en-US"/>
                              </w:rPr>
                              <w:t>Instagram account:</w:t>
                            </w:r>
                            <w:r w:rsidR="00FB2352" w:rsidRPr="00FB2352">
                              <w:rPr>
                                <w:noProof/>
                              </w:rPr>
                              <w:t xml:space="preserve"> </w:t>
                            </w:r>
                            <w:r w:rsidR="00FB2352">
                              <w:rPr>
                                <w:noProof/>
                              </w:rPr>
                              <w:drawing>
                                <wp:inline distT="0" distB="0" distL="0" distR="0" wp14:anchorId="55712D91" wp14:editId="0929ACB5">
                                  <wp:extent cx="800072" cy="834859"/>
                                  <wp:effectExtent l="0" t="0" r="635" b="3810"/>
                                  <wp:docPr id="254591678"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83457" name="Picture 1" descr="A logo of a company&#10;&#10;Description automatically generated"/>
                                          <pic:cNvPicPr/>
                                        </pic:nvPicPr>
                                        <pic:blipFill>
                                          <a:blip r:embed="rId13"/>
                                          <a:stretch>
                                            <a:fillRect/>
                                          </a:stretch>
                                        </pic:blipFill>
                                        <pic:spPr>
                                          <a:xfrm>
                                            <a:off x="0" y="0"/>
                                            <a:ext cx="813152" cy="848508"/>
                                          </a:xfrm>
                                          <a:prstGeom prst="rect">
                                            <a:avLst/>
                                          </a:prstGeom>
                                        </pic:spPr>
                                      </pic:pic>
                                    </a:graphicData>
                                  </a:graphic>
                                </wp:inline>
                              </w:drawing>
                            </w:r>
                          </w:p>
                          <w:p w14:paraId="56338572" w14:textId="75ABCF5C" w:rsidR="00C30E59" w:rsidRPr="00C30E59" w:rsidRDefault="00C30E59">
                            <w:pPr>
                              <w:rPr>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AC2C1" id="_x0000_s1033" type="#_x0000_t202" style="position:absolute;margin-left:312.65pt;margin-top:19.4pt;width:238.5pt;height:174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">
                <v:textbox>
                  <w:txbxContent>
                    <w:p w14:paraId="7B33ECB1" w14:textId="56ECF5BC" w:rsidR="0051687E" w:rsidRPr="00C30E59" w:rsidRDefault="00C30E59" w:rsidP="00FB2352">
                      <w:pPr>
                        <w:ind w:left="0" w:right="0"/>
                        <w:jc w:val="center"/>
                        <w:rPr>
                          <w:b/>
                          <w:bCs/>
                          <w:color w:val="009DD9" w:themeColor="accent2"/>
                          <w:sz w:val="20"/>
                          <w:u w:val="single"/>
                          <w:lang w:val="en-US"/>
                        </w:rPr>
                      </w:pPr>
                      <w:r w:rsidRPr="00C30E59">
                        <w:rPr>
                          <w:b/>
                          <w:bCs/>
                          <w:color w:val="009DD9" w:themeColor="accent2"/>
                          <w:sz w:val="20"/>
                          <w:u w:val="single"/>
                          <w:lang w:val="en-US"/>
                        </w:rPr>
                        <w:t>Useful links</w:t>
                      </w:r>
                    </w:p>
                    <w:p w14:paraId="1991FB85" w14:textId="689B8DC5" w:rsidR="00906CBA" w:rsidRDefault="00C30E59" w:rsidP="00311429">
                      <w:pPr>
                        <w:ind w:left="0" w:right="0"/>
                        <w:rPr>
                          <w:sz w:val="20"/>
                          <w:lang w:val="en-US"/>
                        </w:rPr>
                      </w:pPr>
                      <w:r>
                        <w:rPr>
                          <w:sz w:val="20"/>
                          <w:lang w:val="en-US"/>
                        </w:rPr>
                        <w:t>School Web Page:</w:t>
                      </w:r>
                      <w:r w:rsidR="00E525FD" w:rsidRPr="00E525FD">
                        <w:t xml:space="preserve"> </w:t>
                      </w:r>
                      <w:hyperlink r:id="rId14" w:history="1">
                        <w:r w:rsidR="00E525FD" w:rsidRPr="00D43418">
                          <w:rPr>
                            <w:rStyle w:val="Hyperlink"/>
                            <w:sz w:val="20"/>
                            <w:lang w:val="en-US"/>
                          </w:rPr>
                          <w:t>https:/</w:t>
                        </w:r>
                        <w:r w:rsidR="00EF0B80" w:rsidRPr="00EF0B80">
                          <w:rPr>
                            <w:rStyle w:val="Hyperlink"/>
                            <w:sz w:val="20"/>
                            <w:lang w:val="en-US"/>
                          </w:rPr>
                          <w:t xml:space="preserve"> </w:t>
                        </w:r>
                        <w:r w:rsidR="00E525FD" w:rsidRPr="00D43418">
                          <w:rPr>
                            <w:rStyle w:val="Hyperlink"/>
                            <w:sz w:val="20"/>
                            <w:lang w:val="en-US"/>
                          </w:rPr>
                          <w:t>/www.ststephensprimary.co.uk/</w:t>
                        </w:r>
                      </w:hyperlink>
                      <w:r w:rsidR="00311429">
                        <w:rPr>
                          <w:rStyle w:val="Hyperlink"/>
                          <w:sz w:val="20"/>
                          <w:u w:val="none"/>
                          <w:lang w:val="en-US"/>
                        </w:rPr>
                        <w:t xml:space="preserve">                                 </w:t>
                      </w:r>
                      <w:r w:rsidR="00A07859">
                        <w:rPr>
                          <w:sz w:val="20"/>
                          <w:lang w:val="en-US"/>
                        </w:rPr>
                        <w:t xml:space="preserve">School </w:t>
                      </w:r>
                      <w:r>
                        <w:rPr>
                          <w:sz w:val="20"/>
                          <w:lang w:val="en-US"/>
                        </w:rPr>
                        <w:t>Instagram account:</w:t>
                      </w:r>
                      <w:r w:rsidR="00FB2352" w:rsidRPr="00FB2352">
                        <w:rPr>
                          <w:noProof/>
                        </w:rPr>
                        <w:t xml:space="preserve"> </w:t>
                      </w:r>
                      <w:r w:rsidR="00FB2352">
                        <w:rPr>
                          <w:noProof/>
                        </w:rPr>
                        <w:drawing>
                          <wp:inline distT="0" distB="0" distL="0" distR="0" wp14:anchorId="55712D91" wp14:editId="0929ACB5">
                            <wp:extent cx="800072" cy="834859"/>
                            <wp:effectExtent l="0" t="0" r="635" b="3810"/>
                            <wp:docPr id="254591678"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83457" name="Picture 1" descr="A logo of a company&#10;&#10;Description automatically generated"/>
                                    <pic:cNvPicPr/>
                                  </pic:nvPicPr>
                                  <pic:blipFill>
                                    <a:blip r:embed="rId13"/>
                                    <a:stretch>
                                      <a:fillRect/>
                                    </a:stretch>
                                  </pic:blipFill>
                                  <pic:spPr>
                                    <a:xfrm>
                                      <a:off x="0" y="0"/>
                                      <a:ext cx="813152" cy="848508"/>
                                    </a:xfrm>
                                    <a:prstGeom prst="rect">
                                      <a:avLst/>
                                    </a:prstGeom>
                                  </pic:spPr>
                                </pic:pic>
                              </a:graphicData>
                            </a:graphic>
                          </wp:inline>
                        </w:drawing>
                      </w:r>
                    </w:p>
                    <w:p w14:paraId="56338572" w14:textId="75ABCF5C" w:rsidR="00C30E59" w:rsidRPr="00C30E59" w:rsidRDefault="00C30E59">
                      <w:pPr>
                        <w:rPr>
                          <w:sz w:val="20"/>
                          <w:lang w:val="en-US"/>
                        </w:rPr>
                      </w:pPr>
                    </w:p>
                  </w:txbxContent>
                </v:textbox>
                <w10:wrap type="tight" anchorx="margin"/>
              </v:shape>
            </w:pict>
          </mc:Fallback>
        </mc:AlternateContent>
      </w:r>
      <w:r w:rsidR="00673746">
        <w:rPr>
          <w:noProof/>
        </w:rPr>
        <mc:AlternateContent>
          <mc:Choice Requires="wps">
            <w:drawing>
              <wp:anchor distT="45720" distB="45720" distL="114300" distR="114300" simplePos="0" relativeHeight="251641344" behindDoc="1" locked="0" layoutInCell="1" allowOverlap="1" wp14:anchorId="7471EF07" wp14:editId="331BB503">
                <wp:simplePos x="0" y="0"/>
                <wp:positionH relativeFrom="page">
                  <wp:posOffset>66675</wp:posOffset>
                </wp:positionH>
                <wp:positionV relativeFrom="paragraph">
                  <wp:posOffset>182245</wp:posOffset>
                </wp:positionV>
                <wp:extent cx="4286885" cy="5448300"/>
                <wp:effectExtent l="0" t="0" r="18415" b="19050"/>
                <wp:wrapTight wrapText="bothSides">
                  <wp:wrapPolygon edited="0">
                    <wp:start x="0" y="0"/>
                    <wp:lineTo x="0" y="21600"/>
                    <wp:lineTo x="21597" y="21600"/>
                    <wp:lineTo x="21597" y="0"/>
                    <wp:lineTo x="0" y="0"/>
                  </wp:wrapPolygon>
                </wp:wrapTight>
                <wp:docPr id="535283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5448300"/>
                        </a:xfrm>
                        <a:prstGeom prst="rect">
                          <a:avLst/>
                        </a:prstGeom>
                        <a:solidFill>
                          <a:srgbClr val="FFFFFF"/>
                        </a:solidFill>
                        <a:ln w="9525">
                          <a:solidFill>
                            <a:srgbClr val="000000"/>
                          </a:solidFill>
                          <a:miter lim="800000"/>
                          <a:headEnd/>
                          <a:tailEnd/>
                        </a:ln>
                      </wps:spPr>
                      <wps:txbx>
                        <w:txbxContent>
                          <w:p w14:paraId="1E56BF86" w14:textId="3199DFF0" w:rsidR="007B2841" w:rsidRPr="007B2841" w:rsidRDefault="00C30E59">
                            <w:pPr>
                              <w:rPr>
                                <w:b/>
                                <w:bCs/>
                                <w:color w:val="009DD9" w:themeColor="accent2"/>
                                <w:u w:val="single"/>
                                <w:lang w:val="en-US"/>
                              </w:rPr>
                            </w:pPr>
                            <w:r>
                              <w:rPr>
                                <w:b/>
                                <w:bCs/>
                                <w:color w:val="009DD9" w:themeColor="accent2"/>
                                <w:lang w:val="en-US"/>
                              </w:rPr>
                              <w:t xml:space="preserve">        </w:t>
                            </w:r>
                            <w:r w:rsidR="007B2841" w:rsidRPr="007B2841">
                              <w:rPr>
                                <w:b/>
                                <w:bCs/>
                                <w:color w:val="009DD9" w:themeColor="accent2"/>
                                <w:u w:val="single"/>
                                <w:lang w:val="en-US"/>
                              </w:rPr>
                              <w:t>Key Dates and information:</w:t>
                            </w:r>
                          </w:p>
                          <w:tbl>
                            <w:tblPr>
                              <w:tblStyle w:val="TableGrid"/>
                              <w:tblW w:w="6237" w:type="dxa"/>
                              <w:tblInd w:w="-5" w:type="dxa"/>
                              <w:tblLook w:val="04A0" w:firstRow="1" w:lastRow="0" w:firstColumn="1" w:lastColumn="0" w:noHBand="0" w:noVBand="1"/>
                            </w:tblPr>
                            <w:tblGrid>
                              <w:gridCol w:w="1792"/>
                              <w:gridCol w:w="1752"/>
                              <w:gridCol w:w="2693"/>
                            </w:tblGrid>
                            <w:tr w:rsidR="007B2841" w14:paraId="4760250B" w14:textId="77777777" w:rsidTr="00D9072A">
                              <w:trPr>
                                <w:trHeight w:val="444"/>
                              </w:trPr>
                              <w:tc>
                                <w:tcPr>
                                  <w:tcW w:w="1792" w:type="dxa"/>
                                  <w:shd w:val="clear" w:color="auto" w:fill="C0D7F1" w:themeFill="accent1" w:themeFillTint="33"/>
                                </w:tcPr>
                                <w:p w14:paraId="19B6C434" w14:textId="36472980" w:rsidR="007B2841" w:rsidRPr="007B2841" w:rsidRDefault="007B2841" w:rsidP="00556794">
                                  <w:pPr>
                                    <w:spacing w:before="0" w:after="0"/>
                                    <w:ind w:left="0" w:right="0"/>
                                    <w:jc w:val="center"/>
                                    <w:rPr>
                                      <w:rFonts w:ascii="Arial" w:hAnsi="Arial" w:cs="Arial"/>
                                      <w:b/>
                                      <w:bCs/>
                                      <w:sz w:val="22"/>
                                      <w:szCs w:val="18"/>
                                      <w:lang w:val="en-US"/>
                                    </w:rPr>
                                  </w:pPr>
                                  <w:r>
                                    <w:rPr>
                                      <w:rFonts w:ascii="Arial" w:hAnsi="Arial" w:cs="Arial"/>
                                      <w:b/>
                                      <w:bCs/>
                                      <w:sz w:val="22"/>
                                      <w:szCs w:val="18"/>
                                      <w:lang w:val="en-US"/>
                                    </w:rPr>
                                    <w:t>DATE</w:t>
                                  </w:r>
                                </w:p>
                              </w:tc>
                              <w:tc>
                                <w:tcPr>
                                  <w:tcW w:w="1752" w:type="dxa"/>
                                  <w:shd w:val="clear" w:color="auto" w:fill="C0D7F1" w:themeFill="accent1" w:themeFillTint="33"/>
                                </w:tcPr>
                                <w:p w14:paraId="1391BD16" w14:textId="6D197873" w:rsidR="007B2841" w:rsidRPr="007B2841" w:rsidRDefault="007B2841" w:rsidP="00556794">
                                  <w:pPr>
                                    <w:spacing w:before="0" w:after="0"/>
                                    <w:ind w:left="0" w:right="0"/>
                                    <w:jc w:val="center"/>
                                    <w:rPr>
                                      <w:rFonts w:ascii="Arial" w:hAnsi="Arial" w:cs="Arial"/>
                                      <w:b/>
                                      <w:bCs/>
                                      <w:sz w:val="18"/>
                                      <w:szCs w:val="14"/>
                                      <w:lang w:val="en-US"/>
                                    </w:rPr>
                                  </w:pPr>
                                  <w:r>
                                    <w:rPr>
                                      <w:rFonts w:ascii="Arial" w:hAnsi="Arial" w:cs="Arial"/>
                                      <w:b/>
                                      <w:bCs/>
                                      <w:sz w:val="18"/>
                                      <w:szCs w:val="14"/>
                                      <w:lang w:val="en-US"/>
                                    </w:rPr>
                                    <w:t>EVENT</w:t>
                                  </w:r>
                                </w:p>
                              </w:tc>
                              <w:tc>
                                <w:tcPr>
                                  <w:tcW w:w="2693" w:type="dxa"/>
                                  <w:shd w:val="clear" w:color="auto" w:fill="C0D7F1" w:themeFill="accent1" w:themeFillTint="33"/>
                                </w:tcPr>
                                <w:p w14:paraId="590F9F53" w14:textId="2A8CC10C" w:rsidR="007B2841" w:rsidRPr="007B2841" w:rsidRDefault="007B2841" w:rsidP="00556794">
                                  <w:pPr>
                                    <w:spacing w:before="0" w:after="0"/>
                                    <w:ind w:left="0" w:right="0"/>
                                    <w:jc w:val="center"/>
                                    <w:rPr>
                                      <w:rFonts w:ascii="Arial" w:hAnsi="Arial" w:cs="Arial"/>
                                      <w:b/>
                                      <w:bCs/>
                                      <w:sz w:val="18"/>
                                      <w:szCs w:val="14"/>
                                      <w:lang w:val="en-US"/>
                                    </w:rPr>
                                  </w:pPr>
                                  <w:r>
                                    <w:rPr>
                                      <w:rFonts w:ascii="Arial" w:hAnsi="Arial" w:cs="Arial"/>
                                      <w:b/>
                                      <w:bCs/>
                                      <w:sz w:val="18"/>
                                      <w:szCs w:val="14"/>
                                      <w:lang w:val="en-US"/>
                                    </w:rPr>
                                    <w:t>INFORMATION</w:t>
                                  </w:r>
                                </w:p>
                              </w:tc>
                            </w:tr>
                            <w:tr w:rsidR="000D5176" w14:paraId="27FBE60E" w14:textId="77777777" w:rsidTr="00D9072A">
                              <w:trPr>
                                <w:trHeight w:val="287"/>
                              </w:trPr>
                              <w:tc>
                                <w:tcPr>
                                  <w:tcW w:w="1792" w:type="dxa"/>
                                  <w:shd w:val="clear" w:color="auto" w:fill="C0D7F1" w:themeFill="accent1" w:themeFillTint="33"/>
                                </w:tcPr>
                                <w:p w14:paraId="45AA5A27" w14:textId="67F23DEB" w:rsidR="000D5176" w:rsidRPr="000E21FD" w:rsidRDefault="00673746" w:rsidP="000D5176">
                                  <w:pPr>
                                    <w:spacing w:before="0" w:after="0"/>
                                    <w:ind w:left="0" w:right="0"/>
                                    <w:rPr>
                                      <w:rFonts w:ascii="Arial" w:hAnsi="Arial" w:cs="Arial"/>
                                      <w:b/>
                                      <w:bCs/>
                                      <w:sz w:val="18"/>
                                      <w:szCs w:val="14"/>
                                      <w:vertAlign w:val="superscript"/>
                                      <w:lang w:val="en-US"/>
                                    </w:rPr>
                                  </w:pPr>
                                  <w:r>
                                    <w:rPr>
                                      <w:rFonts w:ascii="Arial" w:hAnsi="Arial" w:cs="Arial"/>
                                      <w:b/>
                                      <w:bCs/>
                                      <w:sz w:val="18"/>
                                      <w:szCs w:val="14"/>
                                      <w:vertAlign w:val="superscript"/>
                                      <w:lang w:val="en-US"/>
                                    </w:rPr>
                                    <w:t>Wed 17Th Dec</w:t>
                                  </w:r>
                                </w:p>
                              </w:tc>
                              <w:tc>
                                <w:tcPr>
                                  <w:tcW w:w="1752" w:type="dxa"/>
                                </w:tcPr>
                                <w:p w14:paraId="232893AE" w14:textId="77777777" w:rsidR="000D5176"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Xmas jumper day</w:t>
                                  </w:r>
                                </w:p>
                                <w:p w14:paraId="61306F89" w14:textId="77777777" w:rsidR="00673746"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Xmas Lunch</w:t>
                                  </w:r>
                                </w:p>
                                <w:p w14:paraId="68693491" w14:textId="251EB6D4" w:rsidR="00673746" w:rsidRPr="000E21FD"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Xmas Fair</w:t>
                                  </w:r>
                                </w:p>
                              </w:tc>
                              <w:tc>
                                <w:tcPr>
                                  <w:tcW w:w="2693" w:type="dxa"/>
                                </w:tcPr>
                                <w:p w14:paraId="4F119A1A" w14:textId="77777777" w:rsidR="000D5176"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Bring £1</w:t>
                                  </w:r>
                                </w:p>
                                <w:p w14:paraId="657B55A8" w14:textId="77777777" w:rsidR="00673746" w:rsidRDefault="00673746" w:rsidP="000D5176">
                                  <w:pPr>
                                    <w:spacing w:before="0" w:after="100" w:afterAutospacing="1"/>
                                    <w:ind w:left="0" w:right="0"/>
                                    <w:rPr>
                                      <w:rFonts w:ascii="Arial" w:hAnsi="Arial" w:cs="Arial"/>
                                      <w:b/>
                                      <w:bCs/>
                                      <w:sz w:val="18"/>
                                      <w:szCs w:val="14"/>
                                      <w:lang w:val="en-US"/>
                                    </w:rPr>
                                  </w:pPr>
                                </w:p>
                                <w:p w14:paraId="541796AA" w14:textId="60045512" w:rsidR="00673746" w:rsidRPr="000E21FD" w:rsidRDefault="008A7A90"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From 3.30pm-5pm via Y4 door and main entrance (all via front yard)</w:t>
                                  </w:r>
                                </w:p>
                              </w:tc>
                            </w:tr>
                            <w:tr w:rsidR="000D5176" w14:paraId="1B45A1B6" w14:textId="77777777" w:rsidTr="00D9072A">
                              <w:tc>
                                <w:tcPr>
                                  <w:tcW w:w="1792" w:type="dxa"/>
                                  <w:shd w:val="clear" w:color="auto" w:fill="C0D7F1" w:themeFill="accent1" w:themeFillTint="33"/>
                                </w:tcPr>
                                <w:p w14:paraId="62E4D9EA" w14:textId="16389E8F" w:rsidR="000D5176" w:rsidRPr="000E21FD" w:rsidRDefault="008A7A90" w:rsidP="000D5176">
                                  <w:pPr>
                                    <w:spacing w:before="0" w:after="0"/>
                                    <w:ind w:left="0" w:right="0"/>
                                    <w:rPr>
                                      <w:rFonts w:ascii="Arial" w:hAnsi="Arial" w:cs="Arial"/>
                                      <w:b/>
                                      <w:bCs/>
                                      <w:sz w:val="18"/>
                                      <w:szCs w:val="14"/>
                                      <w:lang w:val="en-US"/>
                                    </w:rPr>
                                  </w:pPr>
                                  <w:r>
                                    <w:rPr>
                                      <w:rFonts w:ascii="Arial" w:hAnsi="Arial" w:cs="Arial"/>
                                      <w:b/>
                                      <w:bCs/>
                                      <w:sz w:val="18"/>
                                      <w:szCs w:val="14"/>
                                      <w:lang w:val="en-US"/>
                                    </w:rPr>
                                    <w:t>Thurs 18th</w:t>
                                  </w:r>
                                </w:p>
                              </w:tc>
                              <w:tc>
                                <w:tcPr>
                                  <w:tcW w:w="1752" w:type="dxa"/>
                                  <w:tcBorders>
                                    <w:top w:val="single" w:sz="6" w:space="0" w:color="000000"/>
                                    <w:left w:val="single" w:sz="6" w:space="0" w:color="000000"/>
                                    <w:bottom w:val="single" w:sz="6" w:space="0" w:color="000000"/>
                                    <w:right w:val="single" w:sz="6" w:space="0" w:color="000000"/>
                                  </w:tcBorders>
                                  <w:shd w:val="clear" w:color="auto" w:fill="auto"/>
                                </w:tcPr>
                                <w:p w14:paraId="55D58C84" w14:textId="77777777" w:rsidR="008A7A90" w:rsidRDefault="008A7A90" w:rsidP="008A7A90">
                                  <w:pPr>
                                    <w:spacing w:before="0" w:after="100" w:afterAutospacing="1"/>
                                    <w:ind w:left="0" w:right="0"/>
                                    <w:rPr>
                                      <w:rFonts w:ascii="Arial" w:hAnsi="Arial" w:cs="Arial"/>
                                      <w:b/>
                                      <w:bCs/>
                                      <w:sz w:val="16"/>
                                      <w:szCs w:val="16"/>
                                      <w:lang w:val="en-US"/>
                                    </w:rPr>
                                  </w:pPr>
                                  <w:r>
                                    <w:rPr>
                                      <w:rFonts w:ascii="Arial" w:hAnsi="Arial" w:cs="Arial"/>
                                      <w:b/>
                                      <w:bCs/>
                                      <w:sz w:val="16"/>
                                      <w:szCs w:val="16"/>
                                      <w:lang w:val="en-US"/>
                                    </w:rPr>
                                    <w:t>School choir sings for local care home</w:t>
                                  </w:r>
                                </w:p>
                                <w:p w14:paraId="3F95E055" w14:textId="7C7C886E" w:rsidR="000D5176" w:rsidRPr="00112A8E" w:rsidRDefault="008A7A90" w:rsidP="008A7A90">
                                  <w:pPr>
                                    <w:spacing w:before="0" w:after="0"/>
                                    <w:ind w:left="0" w:right="0"/>
                                    <w:rPr>
                                      <w:rFonts w:ascii="Arial" w:hAnsi="Arial" w:cs="Arial"/>
                                      <w:b/>
                                      <w:bCs/>
                                      <w:sz w:val="16"/>
                                      <w:szCs w:val="16"/>
                                      <w:lang w:val="en-US"/>
                                    </w:rPr>
                                  </w:pPr>
                                  <w:r>
                                    <w:rPr>
                                      <w:rFonts w:ascii="Arial" w:hAnsi="Arial" w:cs="Arial"/>
                                      <w:b/>
                                      <w:bCs/>
                                      <w:sz w:val="16"/>
                                      <w:szCs w:val="16"/>
                                      <w:lang w:val="en-US"/>
                                    </w:rPr>
                                    <w:t>2.30pm Christingle service at church for the whole school</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35C56DC8" w14:textId="77777777" w:rsidR="000D5176" w:rsidRDefault="000D5176" w:rsidP="000D5176">
                                  <w:pPr>
                                    <w:spacing w:before="0" w:after="0"/>
                                    <w:ind w:left="0" w:right="0"/>
                                    <w:rPr>
                                      <w:rFonts w:ascii="Arial" w:hAnsi="Arial" w:cs="Arial"/>
                                      <w:b/>
                                      <w:bCs/>
                                      <w:sz w:val="16"/>
                                      <w:szCs w:val="16"/>
                                      <w:lang w:val="en-US"/>
                                    </w:rPr>
                                  </w:pPr>
                                </w:p>
                                <w:p w14:paraId="29689C24" w14:textId="77777777" w:rsidR="008A7A90" w:rsidRDefault="008A7A90" w:rsidP="000D5176">
                                  <w:pPr>
                                    <w:spacing w:before="0" w:after="0"/>
                                    <w:ind w:left="0" w:right="0"/>
                                    <w:rPr>
                                      <w:rFonts w:ascii="Arial" w:hAnsi="Arial" w:cs="Arial"/>
                                      <w:b/>
                                      <w:bCs/>
                                      <w:sz w:val="16"/>
                                      <w:szCs w:val="16"/>
                                      <w:lang w:val="en-US"/>
                                    </w:rPr>
                                  </w:pPr>
                                </w:p>
                                <w:p w14:paraId="0088CDA3" w14:textId="7F966C86" w:rsidR="008A7A90" w:rsidRPr="00112A8E" w:rsidRDefault="008A7A90" w:rsidP="000D5176">
                                  <w:pPr>
                                    <w:spacing w:before="0" w:after="0"/>
                                    <w:ind w:left="0" w:right="0"/>
                                    <w:rPr>
                                      <w:rFonts w:ascii="Arial" w:hAnsi="Arial" w:cs="Arial"/>
                                      <w:b/>
                                      <w:bCs/>
                                      <w:sz w:val="16"/>
                                      <w:szCs w:val="16"/>
                                      <w:lang w:val="en-US"/>
                                    </w:rPr>
                                  </w:pPr>
                                  <w:r>
                                    <w:rPr>
                                      <w:rFonts w:ascii="Arial" w:hAnsi="Arial" w:cs="Arial"/>
                                      <w:b/>
                                      <w:bCs/>
                                      <w:sz w:val="16"/>
                                      <w:szCs w:val="16"/>
                                      <w:lang w:val="en-US"/>
                                    </w:rPr>
                                    <w:t>Please do not use cameras or video as we have children who cannot have their photo taken. All adults to sit upstairs only please and wait until the school has left before leaving.</w:t>
                                  </w:r>
                                </w:p>
                              </w:tc>
                            </w:tr>
                            <w:tr w:rsidR="000D5176" w14:paraId="5ACB2658" w14:textId="77777777" w:rsidTr="00D9072A">
                              <w:trPr>
                                <w:trHeight w:val="360"/>
                              </w:trPr>
                              <w:tc>
                                <w:tcPr>
                                  <w:tcW w:w="1792" w:type="dxa"/>
                                  <w:shd w:val="clear" w:color="auto" w:fill="C0D7F1" w:themeFill="accent1" w:themeFillTint="33"/>
                                </w:tcPr>
                                <w:p w14:paraId="5374B51B" w14:textId="0AE11609" w:rsidR="000D5176" w:rsidRPr="000E21FD" w:rsidRDefault="008A7A90"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Fri 19</w:t>
                                  </w:r>
                                  <w:r w:rsidRPr="008A7A90">
                                    <w:rPr>
                                      <w:rFonts w:ascii="Arial" w:hAnsi="Arial" w:cs="Arial"/>
                                      <w:b/>
                                      <w:bCs/>
                                      <w:sz w:val="18"/>
                                      <w:szCs w:val="14"/>
                                      <w:vertAlign w:val="superscript"/>
                                      <w:lang w:val="en-US"/>
                                    </w:rPr>
                                    <w:t>th</w:t>
                                  </w:r>
                                  <w:r>
                                    <w:rPr>
                                      <w:rFonts w:ascii="Arial" w:hAnsi="Arial" w:cs="Arial"/>
                                      <w:b/>
                                      <w:bCs/>
                                      <w:sz w:val="18"/>
                                      <w:szCs w:val="14"/>
                                      <w:lang w:val="en-US"/>
                                    </w:rPr>
                                    <w:t xml:space="preserve"> </w:t>
                                  </w:r>
                                </w:p>
                              </w:tc>
                              <w:tc>
                                <w:tcPr>
                                  <w:tcW w:w="1752" w:type="dxa"/>
                                  <w:tcBorders>
                                    <w:top w:val="single" w:sz="6" w:space="0" w:color="000000"/>
                                    <w:left w:val="single" w:sz="6" w:space="0" w:color="000000"/>
                                    <w:bottom w:val="single" w:sz="6" w:space="0" w:color="000000"/>
                                    <w:right w:val="single" w:sz="6" w:space="0" w:color="000000"/>
                                  </w:tcBorders>
                                  <w:shd w:val="clear" w:color="auto" w:fill="auto"/>
                                </w:tcPr>
                                <w:p w14:paraId="3F54BA6E" w14:textId="3BEE02F0" w:rsidR="008A7A90" w:rsidRPr="00112A8E" w:rsidRDefault="008A7A90" w:rsidP="000D5176">
                                  <w:pPr>
                                    <w:spacing w:before="0" w:after="100" w:afterAutospacing="1"/>
                                    <w:ind w:left="0" w:right="0"/>
                                    <w:rPr>
                                      <w:rFonts w:ascii="Arial" w:hAnsi="Arial" w:cs="Arial"/>
                                      <w:b/>
                                      <w:bCs/>
                                      <w:sz w:val="16"/>
                                      <w:szCs w:val="16"/>
                                      <w:lang w:val="en-US"/>
                                    </w:rPr>
                                  </w:pPr>
                                  <w:r>
                                    <w:rPr>
                                      <w:rFonts w:ascii="Arial" w:hAnsi="Arial" w:cs="Arial"/>
                                      <w:b/>
                                      <w:bCs/>
                                      <w:sz w:val="16"/>
                                      <w:szCs w:val="16"/>
                                      <w:lang w:val="en-US"/>
                                    </w:rPr>
                                    <w:t>School closes at 3.15pm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3080DDD6" w14:textId="01B90CA4" w:rsidR="000D5176" w:rsidRPr="00112A8E" w:rsidRDefault="008A7A90" w:rsidP="000D5176">
                                  <w:pPr>
                                    <w:spacing w:before="0" w:after="0"/>
                                    <w:ind w:left="0" w:right="0"/>
                                    <w:rPr>
                                      <w:rFonts w:ascii="Arial" w:hAnsi="Arial" w:cs="Arial"/>
                                      <w:b/>
                                      <w:bCs/>
                                      <w:sz w:val="16"/>
                                      <w:szCs w:val="16"/>
                                      <w:lang w:val="en-US"/>
                                    </w:rPr>
                                  </w:pPr>
                                  <w:r>
                                    <w:rPr>
                                      <w:rFonts w:ascii="Arial" w:hAnsi="Arial" w:cs="Arial"/>
                                      <w:b/>
                                      <w:bCs/>
                                      <w:sz w:val="16"/>
                                      <w:szCs w:val="16"/>
                                      <w:lang w:val="en-US"/>
                                    </w:rPr>
                                    <w:t>Night owls is still operating until 5.30pm</w:t>
                                  </w:r>
                                </w:p>
                              </w:tc>
                            </w:tr>
                            <w:tr w:rsidR="00673746" w14:paraId="29DC9615" w14:textId="77777777" w:rsidTr="0038255C">
                              <w:trPr>
                                <w:trHeight w:val="80"/>
                              </w:trPr>
                              <w:tc>
                                <w:tcPr>
                                  <w:tcW w:w="1792" w:type="dxa"/>
                                  <w:shd w:val="clear" w:color="auto" w:fill="C0D7F1" w:themeFill="accent1" w:themeFillTint="33"/>
                                </w:tcPr>
                                <w:p w14:paraId="4AED1A77" w14:textId="6EDA1D5F" w:rsidR="00673746" w:rsidRPr="000E21FD"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Monday 5</w:t>
                                  </w:r>
                                  <w:r w:rsidRPr="00673746">
                                    <w:rPr>
                                      <w:rFonts w:ascii="Arial" w:hAnsi="Arial" w:cs="Arial"/>
                                      <w:b/>
                                      <w:bCs/>
                                      <w:sz w:val="18"/>
                                      <w:szCs w:val="14"/>
                                      <w:vertAlign w:val="superscript"/>
                                      <w:lang w:val="en-US"/>
                                    </w:rPr>
                                    <w:t>th</w:t>
                                  </w:r>
                                  <w:r>
                                    <w:rPr>
                                      <w:rFonts w:ascii="Arial" w:hAnsi="Arial" w:cs="Arial"/>
                                      <w:b/>
                                      <w:bCs/>
                                      <w:sz w:val="18"/>
                                      <w:szCs w:val="14"/>
                                      <w:lang w:val="en-US"/>
                                    </w:rPr>
                                    <w:t xml:space="preserve"> January 8.45am</w:t>
                                  </w:r>
                                </w:p>
                              </w:tc>
                              <w:tc>
                                <w:tcPr>
                                  <w:tcW w:w="4445" w:type="dxa"/>
                                  <w:gridSpan w:val="2"/>
                                  <w:tcBorders>
                                    <w:top w:val="single" w:sz="6" w:space="0" w:color="000000"/>
                                    <w:left w:val="single" w:sz="6" w:space="0" w:color="000000"/>
                                    <w:bottom w:val="single" w:sz="6" w:space="0" w:color="000000"/>
                                    <w:right w:val="single" w:sz="6" w:space="0" w:color="000000"/>
                                  </w:tcBorders>
                                  <w:shd w:val="clear" w:color="auto" w:fill="auto"/>
                                </w:tcPr>
                                <w:p w14:paraId="4CD1DB73" w14:textId="46CF3503" w:rsidR="00673746" w:rsidRPr="00D9072A" w:rsidRDefault="00673746" w:rsidP="000D5176">
                                  <w:pPr>
                                    <w:spacing w:before="0" w:after="100" w:afterAutospacing="1"/>
                                    <w:ind w:left="0" w:right="0"/>
                                    <w:rPr>
                                      <w:rFonts w:ascii="Arial" w:hAnsi="Arial" w:cs="Arial"/>
                                      <w:b/>
                                      <w:bCs/>
                                      <w:sz w:val="16"/>
                                      <w:szCs w:val="16"/>
                                      <w:lang w:val="en-US"/>
                                    </w:rPr>
                                  </w:pPr>
                                  <w:r>
                                    <w:rPr>
                                      <w:rFonts w:ascii="Arial" w:hAnsi="Arial" w:cs="Arial"/>
                                      <w:b/>
                                      <w:bCs/>
                                      <w:sz w:val="16"/>
                                      <w:szCs w:val="16"/>
                                      <w:lang w:val="en-US"/>
                                    </w:rPr>
                                    <w:t>School re-opens</w:t>
                                  </w:r>
                                </w:p>
                              </w:tc>
                            </w:tr>
                          </w:tbl>
                          <w:p w14:paraId="3D8E1B5D" w14:textId="69583A82" w:rsidR="00AC35CD" w:rsidRDefault="007B2841" w:rsidP="007B2841">
                            <w:pPr>
                              <w:ind w:left="0"/>
                              <w:jc w:val="center"/>
                              <w:rPr>
                                <w:b/>
                                <w:bCs/>
                                <w:i/>
                                <w:iCs/>
                                <w:color w:val="009DD9" w:themeColor="accent2"/>
                                <w:sz w:val="22"/>
                                <w:szCs w:val="18"/>
                                <w:lang w:val="en-US"/>
                              </w:rPr>
                            </w:pPr>
                            <w:r w:rsidRPr="00C30E59">
                              <w:rPr>
                                <w:b/>
                                <w:bCs/>
                                <w:i/>
                                <w:iCs/>
                                <w:color w:val="009DD9" w:themeColor="accent2"/>
                                <w:sz w:val="22"/>
                                <w:szCs w:val="18"/>
                                <w:lang w:val="en-US"/>
                              </w:rPr>
                              <w:t xml:space="preserve">If you need any further </w:t>
                            </w:r>
                            <w:proofErr w:type="gramStart"/>
                            <w:r w:rsidRPr="00C30E59">
                              <w:rPr>
                                <w:b/>
                                <w:bCs/>
                                <w:i/>
                                <w:iCs/>
                                <w:color w:val="009DD9" w:themeColor="accent2"/>
                                <w:sz w:val="22"/>
                                <w:szCs w:val="18"/>
                                <w:lang w:val="en-US"/>
                              </w:rPr>
                              <w:t>information</w:t>
                            </w:r>
                            <w:proofErr w:type="gramEnd"/>
                            <w:r w:rsidRPr="00C30E59">
                              <w:rPr>
                                <w:b/>
                                <w:bCs/>
                                <w:i/>
                                <w:iCs/>
                                <w:color w:val="009DD9" w:themeColor="accent2"/>
                                <w:sz w:val="22"/>
                                <w:szCs w:val="18"/>
                                <w:lang w:val="en-US"/>
                              </w:rPr>
                              <w:t xml:space="preserve"> please speak to your child’s class team or the school office</w:t>
                            </w:r>
                          </w:p>
                          <w:p w14:paraId="3AACDF04" w14:textId="77777777" w:rsidR="00AC35CD" w:rsidRDefault="00AC35CD" w:rsidP="00AC35CD">
                            <w:pPr>
                              <w:spacing w:before="0" w:after="0"/>
                              <w:ind w:left="0" w:right="0"/>
                              <w:rPr>
                                <w:rFonts w:ascii="Times New Roman" w:eastAsia="Times New Roman" w:hAnsi="Times New Roman" w:cs="Times New Roman"/>
                                <w:color w:val="000000"/>
                                <w:kern w:val="0"/>
                                <w:sz w:val="20"/>
                                <w:lang w:eastAsia="en-GB"/>
                              </w:rPr>
                            </w:pPr>
                            <w:r w:rsidRPr="00AC35CD">
                              <w:rPr>
                                <w:rFonts w:ascii="Times New Roman" w:eastAsia="Times New Roman" w:hAnsi="Times New Roman" w:cs="Times New Roman"/>
                                <w:color w:val="000000"/>
                                <w:kern w:val="0"/>
                                <w:sz w:val="20"/>
                                <w:lang w:eastAsia="en-GB"/>
                              </w:rPr>
                              <w:t>Dear Lord,</w:t>
                            </w:r>
                          </w:p>
                          <w:p w14:paraId="14CFF3DA"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Help us remember that every person is special and important.</w:t>
                            </w:r>
                          </w:p>
                          <w:p w14:paraId="08CA9BEF"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Help us to have respect in our class, at school and at home.</w:t>
                            </w:r>
                          </w:p>
                          <w:p w14:paraId="5FCCD9F8"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Let us use our kind words and use our listening ears.</w:t>
                            </w:r>
                          </w:p>
                          <w:p w14:paraId="50D2D722"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May us be gentle with our friends and with everything around us.</w:t>
                            </w:r>
                          </w:p>
                          <w:p w14:paraId="43941D9A"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Help us to look after our world, our school and each other.</w:t>
                            </w:r>
                          </w:p>
                          <w:p w14:paraId="24406627"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Thank you for all the wonderful people in our lives.</w:t>
                            </w:r>
                          </w:p>
                          <w:p w14:paraId="2CA934AC" w14:textId="60B7DFCB" w:rsidR="008A7A90" w:rsidRDefault="00673746" w:rsidP="008A7A90">
                            <w:pPr>
                              <w:ind w:left="0"/>
                              <w:jc w:val="center"/>
                              <w:rPr>
                                <w:b/>
                                <w:bCs/>
                                <w:i/>
                                <w:iCs/>
                                <w:color w:val="009DD9" w:themeColor="accent2"/>
                                <w:sz w:val="22"/>
                                <w:szCs w:val="18"/>
                                <w:lang w:val="en-US"/>
                              </w:rPr>
                            </w:pPr>
                            <w:r w:rsidRPr="00673746">
                              <w:rPr>
                                <w:rFonts w:ascii="Calibri" w:eastAsia="Times New Roman" w:hAnsi="Calibri" w:cs="Calibri"/>
                                <w:color w:val="000000"/>
                                <w:kern w:val="0"/>
                                <w:szCs w:val="24"/>
                                <w:lang w:eastAsia="en-GB"/>
                              </w:rPr>
                              <w:t>Amen.</w:t>
                            </w:r>
                            <w:r w:rsidRPr="00673746">
                              <w:rPr>
                                <w:b/>
                                <w:bCs/>
                                <w:i/>
                                <w:iCs/>
                                <w:color w:val="009DD9" w:themeColor="accent2"/>
                                <w:sz w:val="22"/>
                                <w:szCs w:val="18"/>
                                <w:lang w:val="en-US"/>
                              </w:rPr>
                              <w:t xml:space="preserve"> </w:t>
                            </w:r>
                            <w:r w:rsidR="008A7A90">
                              <w:rPr>
                                <w:b/>
                                <w:bCs/>
                                <w:i/>
                                <w:iCs/>
                                <w:color w:val="009DD9" w:themeColor="accent2"/>
                                <w:sz w:val="22"/>
                                <w:szCs w:val="18"/>
                                <w:lang w:val="en-US"/>
                              </w:rPr>
                              <w:t xml:space="preserve">  </w:t>
                            </w:r>
                            <w:r>
                              <w:rPr>
                                <w:b/>
                                <w:bCs/>
                                <w:i/>
                                <w:iCs/>
                                <w:color w:val="009DD9" w:themeColor="accent2"/>
                                <w:sz w:val="22"/>
                                <w:szCs w:val="18"/>
                                <w:lang w:val="en-US"/>
                              </w:rPr>
                              <w:t>Y</w:t>
                            </w:r>
                            <w:r w:rsidR="008A7A90">
                              <w:rPr>
                                <w:b/>
                                <w:bCs/>
                                <w:i/>
                                <w:iCs/>
                                <w:color w:val="009DD9" w:themeColor="accent2"/>
                                <w:sz w:val="22"/>
                                <w:szCs w:val="18"/>
                                <w:lang w:val="en-US"/>
                              </w:rPr>
                              <w:t>2</w:t>
                            </w:r>
                          </w:p>
                          <w:p w14:paraId="559BAB67" w14:textId="1239F6EB"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p>
                          <w:p w14:paraId="3F3AD4C5" w14:textId="7152E960" w:rsidR="00AC35CD" w:rsidRPr="00AC35CD" w:rsidRDefault="00AC35CD" w:rsidP="00673746">
                            <w:pPr>
                              <w:spacing w:before="0" w:after="0"/>
                              <w:ind w:left="0" w:right="0"/>
                              <w:rPr>
                                <w:rFonts w:ascii="Times New Roman" w:eastAsia="Times New Roman" w:hAnsi="Times New Roman" w:cs="Times New Roman"/>
                                <w:color w:val="000000"/>
                                <w:kern w:val="0"/>
                                <w:sz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1EF07" id="_x0000_s1034" type="#_x0000_t202" style="position:absolute;margin-left:5.25pt;margin-top:14.35pt;width:337.55pt;height:429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">
                <v:textbox>
                  <w:txbxContent>
                    <w:p w14:paraId="1E56BF86" w14:textId="3199DFF0" w:rsidR="007B2841" w:rsidRPr="007B2841" w:rsidRDefault="00C30E59">
                      <w:pPr>
                        <w:rPr>
                          <w:b/>
                          <w:bCs/>
                          <w:color w:val="009DD9" w:themeColor="accent2"/>
                          <w:u w:val="single"/>
                          <w:lang w:val="en-US"/>
                        </w:rPr>
                      </w:pPr>
                      <w:r>
                        <w:rPr>
                          <w:b/>
                          <w:bCs/>
                          <w:color w:val="009DD9" w:themeColor="accent2"/>
                          <w:lang w:val="en-US"/>
                        </w:rPr>
                        <w:t xml:space="preserve">        </w:t>
                      </w:r>
                      <w:r w:rsidR="007B2841" w:rsidRPr="007B2841">
                        <w:rPr>
                          <w:b/>
                          <w:bCs/>
                          <w:color w:val="009DD9" w:themeColor="accent2"/>
                          <w:u w:val="single"/>
                          <w:lang w:val="en-US"/>
                        </w:rPr>
                        <w:t>Key Dates and information:</w:t>
                      </w:r>
                    </w:p>
                    <w:tbl>
                      <w:tblPr>
                        <w:tblStyle w:val="TableGrid"/>
                        <w:tblW w:w="6237" w:type="dxa"/>
                        <w:tblInd w:w="-5" w:type="dxa"/>
                        <w:tblLook w:val="04A0" w:firstRow="1" w:lastRow="0" w:firstColumn="1" w:lastColumn="0" w:noHBand="0" w:noVBand="1"/>
                      </w:tblPr>
                      <w:tblGrid>
                        <w:gridCol w:w="1792"/>
                        <w:gridCol w:w="1752"/>
                        <w:gridCol w:w="2693"/>
                      </w:tblGrid>
                      <w:tr w:rsidR="007B2841" w14:paraId="4760250B" w14:textId="77777777" w:rsidTr="00D9072A">
                        <w:trPr>
                          <w:trHeight w:val="444"/>
                        </w:trPr>
                        <w:tc>
                          <w:tcPr>
                            <w:tcW w:w="1792" w:type="dxa"/>
                            <w:shd w:val="clear" w:color="auto" w:fill="C0D7F1" w:themeFill="accent1" w:themeFillTint="33"/>
                          </w:tcPr>
                          <w:p w14:paraId="19B6C434" w14:textId="36472980" w:rsidR="007B2841" w:rsidRPr="007B2841" w:rsidRDefault="007B2841" w:rsidP="00556794">
                            <w:pPr>
                              <w:spacing w:before="0" w:after="0"/>
                              <w:ind w:left="0" w:right="0"/>
                              <w:jc w:val="center"/>
                              <w:rPr>
                                <w:rFonts w:ascii="Arial" w:hAnsi="Arial" w:cs="Arial"/>
                                <w:b/>
                                <w:bCs/>
                                <w:sz w:val="22"/>
                                <w:szCs w:val="18"/>
                                <w:lang w:val="en-US"/>
                              </w:rPr>
                            </w:pPr>
                            <w:r>
                              <w:rPr>
                                <w:rFonts w:ascii="Arial" w:hAnsi="Arial" w:cs="Arial"/>
                                <w:b/>
                                <w:bCs/>
                                <w:sz w:val="22"/>
                                <w:szCs w:val="18"/>
                                <w:lang w:val="en-US"/>
                              </w:rPr>
                              <w:t>DATE</w:t>
                            </w:r>
                          </w:p>
                        </w:tc>
                        <w:tc>
                          <w:tcPr>
                            <w:tcW w:w="1752" w:type="dxa"/>
                            <w:shd w:val="clear" w:color="auto" w:fill="C0D7F1" w:themeFill="accent1" w:themeFillTint="33"/>
                          </w:tcPr>
                          <w:p w14:paraId="1391BD16" w14:textId="6D197873" w:rsidR="007B2841" w:rsidRPr="007B2841" w:rsidRDefault="007B2841" w:rsidP="00556794">
                            <w:pPr>
                              <w:spacing w:before="0" w:after="0"/>
                              <w:ind w:left="0" w:right="0"/>
                              <w:jc w:val="center"/>
                              <w:rPr>
                                <w:rFonts w:ascii="Arial" w:hAnsi="Arial" w:cs="Arial"/>
                                <w:b/>
                                <w:bCs/>
                                <w:sz w:val="18"/>
                                <w:szCs w:val="14"/>
                                <w:lang w:val="en-US"/>
                              </w:rPr>
                            </w:pPr>
                            <w:r>
                              <w:rPr>
                                <w:rFonts w:ascii="Arial" w:hAnsi="Arial" w:cs="Arial"/>
                                <w:b/>
                                <w:bCs/>
                                <w:sz w:val="18"/>
                                <w:szCs w:val="14"/>
                                <w:lang w:val="en-US"/>
                              </w:rPr>
                              <w:t>EVENT</w:t>
                            </w:r>
                          </w:p>
                        </w:tc>
                        <w:tc>
                          <w:tcPr>
                            <w:tcW w:w="2693" w:type="dxa"/>
                            <w:shd w:val="clear" w:color="auto" w:fill="C0D7F1" w:themeFill="accent1" w:themeFillTint="33"/>
                          </w:tcPr>
                          <w:p w14:paraId="590F9F53" w14:textId="2A8CC10C" w:rsidR="007B2841" w:rsidRPr="007B2841" w:rsidRDefault="007B2841" w:rsidP="00556794">
                            <w:pPr>
                              <w:spacing w:before="0" w:after="0"/>
                              <w:ind w:left="0" w:right="0"/>
                              <w:jc w:val="center"/>
                              <w:rPr>
                                <w:rFonts w:ascii="Arial" w:hAnsi="Arial" w:cs="Arial"/>
                                <w:b/>
                                <w:bCs/>
                                <w:sz w:val="18"/>
                                <w:szCs w:val="14"/>
                                <w:lang w:val="en-US"/>
                              </w:rPr>
                            </w:pPr>
                            <w:r>
                              <w:rPr>
                                <w:rFonts w:ascii="Arial" w:hAnsi="Arial" w:cs="Arial"/>
                                <w:b/>
                                <w:bCs/>
                                <w:sz w:val="18"/>
                                <w:szCs w:val="14"/>
                                <w:lang w:val="en-US"/>
                              </w:rPr>
                              <w:t>INFORMATION</w:t>
                            </w:r>
                          </w:p>
                        </w:tc>
                      </w:tr>
                      <w:tr w:rsidR="000D5176" w14:paraId="27FBE60E" w14:textId="77777777" w:rsidTr="00D9072A">
                        <w:trPr>
                          <w:trHeight w:val="287"/>
                        </w:trPr>
                        <w:tc>
                          <w:tcPr>
                            <w:tcW w:w="1792" w:type="dxa"/>
                            <w:shd w:val="clear" w:color="auto" w:fill="C0D7F1" w:themeFill="accent1" w:themeFillTint="33"/>
                          </w:tcPr>
                          <w:p w14:paraId="45AA5A27" w14:textId="67F23DEB" w:rsidR="000D5176" w:rsidRPr="000E21FD" w:rsidRDefault="00673746" w:rsidP="000D5176">
                            <w:pPr>
                              <w:spacing w:before="0" w:after="0"/>
                              <w:ind w:left="0" w:right="0"/>
                              <w:rPr>
                                <w:rFonts w:ascii="Arial" w:hAnsi="Arial" w:cs="Arial"/>
                                <w:b/>
                                <w:bCs/>
                                <w:sz w:val="18"/>
                                <w:szCs w:val="14"/>
                                <w:vertAlign w:val="superscript"/>
                                <w:lang w:val="en-US"/>
                              </w:rPr>
                            </w:pPr>
                            <w:r>
                              <w:rPr>
                                <w:rFonts w:ascii="Arial" w:hAnsi="Arial" w:cs="Arial"/>
                                <w:b/>
                                <w:bCs/>
                                <w:sz w:val="18"/>
                                <w:szCs w:val="14"/>
                                <w:vertAlign w:val="superscript"/>
                                <w:lang w:val="en-US"/>
                              </w:rPr>
                              <w:t>Wed 17Th Dec</w:t>
                            </w:r>
                          </w:p>
                        </w:tc>
                        <w:tc>
                          <w:tcPr>
                            <w:tcW w:w="1752" w:type="dxa"/>
                          </w:tcPr>
                          <w:p w14:paraId="232893AE" w14:textId="77777777" w:rsidR="000D5176"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Xmas jumper day</w:t>
                            </w:r>
                          </w:p>
                          <w:p w14:paraId="61306F89" w14:textId="77777777" w:rsidR="00673746"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Xmas Lunch</w:t>
                            </w:r>
                          </w:p>
                          <w:p w14:paraId="68693491" w14:textId="251EB6D4" w:rsidR="00673746" w:rsidRPr="000E21FD"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Xmas Fair</w:t>
                            </w:r>
                          </w:p>
                        </w:tc>
                        <w:tc>
                          <w:tcPr>
                            <w:tcW w:w="2693" w:type="dxa"/>
                          </w:tcPr>
                          <w:p w14:paraId="4F119A1A" w14:textId="77777777" w:rsidR="000D5176"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Bring £1</w:t>
                            </w:r>
                          </w:p>
                          <w:p w14:paraId="657B55A8" w14:textId="77777777" w:rsidR="00673746" w:rsidRDefault="00673746" w:rsidP="000D5176">
                            <w:pPr>
                              <w:spacing w:before="0" w:after="100" w:afterAutospacing="1"/>
                              <w:ind w:left="0" w:right="0"/>
                              <w:rPr>
                                <w:rFonts w:ascii="Arial" w:hAnsi="Arial" w:cs="Arial"/>
                                <w:b/>
                                <w:bCs/>
                                <w:sz w:val="18"/>
                                <w:szCs w:val="14"/>
                                <w:lang w:val="en-US"/>
                              </w:rPr>
                            </w:pPr>
                          </w:p>
                          <w:p w14:paraId="541796AA" w14:textId="60045512" w:rsidR="00673746" w:rsidRPr="000E21FD" w:rsidRDefault="008A7A90"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From 3.30pm-5pm via Y4 door and main entrance (all via front yard)</w:t>
                            </w:r>
                          </w:p>
                        </w:tc>
                      </w:tr>
                      <w:tr w:rsidR="000D5176" w14:paraId="1B45A1B6" w14:textId="77777777" w:rsidTr="00D9072A">
                        <w:tc>
                          <w:tcPr>
                            <w:tcW w:w="1792" w:type="dxa"/>
                            <w:shd w:val="clear" w:color="auto" w:fill="C0D7F1" w:themeFill="accent1" w:themeFillTint="33"/>
                          </w:tcPr>
                          <w:p w14:paraId="62E4D9EA" w14:textId="16389E8F" w:rsidR="000D5176" w:rsidRPr="000E21FD" w:rsidRDefault="008A7A90" w:rsidP="000D5176">
                            <w:pPr>
                              <w:spacing w:before="0" w:after="0"/>
                              <w:ind w:left="0" w:right="0"/>
                              <w:rPr>
                                <w:rFonts w:ascii="Arial" w:hAnsi="Arial" w:cs="Arial"/>
                                <w:b/>
                                <w:bCs/>
                                <w:sz w:val="18"/>
                                <w:szCs w:val="14"/>
                                <w:lang w:val="en-US"/>
                              </w:rPr>
                            </w:pPr>
                            <w:r>
                              <w:rPr>
                                <w:rFonts w:ascii="Arial" w:hAnsi="Arial" w:cs="Arial"/>
                                <w:b/>
                                <w:bCs/>
                                <w:sz w:val="18"/>
                                <w:szCs w:val="14"/>
                                <w:lang w:val="en-US"/>
                              </w:rPr>
                              <w:t>Thurs 18th</w:t>
                            </w:r>
                          </w:p>
                        </w:tc>
                        <w:tc>
                          <w:tcPr>
                            <w:tcW w:w="1752" w:type="dxa"/>
                            <w:tcBorders>
                              <w:top w:val="single" w:sz="6" w:space="0" w:color="000000"/>
                              <w:left w:val="single" w:sz="6" w:space="0" w:color="000000"/>
                              <w:bottom w:val="single" w:sz="6" w:space="0" w:color="000000"/>
                              <w:right w:val="single" w:sz="6" w:space="0" w:color="000000"/>
                            </w:tcBorders>
                            <w:shd w:val="clear" w:color="auto" w:fill="auto"/>
                          </w:tcPr>
                          <w:p w14:paraId="55D58C84" w14:textId="77777777" w:rsidR="008A7A90" w:rsidRDefault="008A7A90" w:rsidP="008A7A90">
                            <w:pPr>
                              <w:spacing w:before="0" w:after="100" w:afterAutospacing="1"/>
                              <w:ind w:left="0" w:right="0"/>
                              <w:rPr>
                                <w:rFonts w:ascii="Arial" w:hAnsi="Arial" w:cs="Arial"/>
                                <w:b/>
                                <w:bCs/>
                                <w:sz w:val="16"/>
                                <w:szCs w:val="16"/>
                                <w:lang w:val="en-US"/>
                              </w:rPr>
                            </w:pPr>
                            <w:r>
                              <w:rPr>
                                <w:rFonts w:ascii="Arial" w:hAnsi="Arial" w:cs="Arial"/>
                                <w:b/>
                                <w:bCs/>
                                <w:sz w:val="16"/>
                                <w:szCs w:val="16"/>
                                <w:lang w:val="en-US"/>
                              </w:rPr>
                              <w:t>School choir sings for local care home</w:t>
                            </w:r>
                          </w:p>
                          <w:p w14:paraId="3F95E055" w14:textId="7C7C886E" w:rsidR="000D5176" w:rsidRPr="00112A8E" w:rsidRDefault="008A7A90" w:rsidP="008A7A90">
                            <w:pPr>
                              <w:spacing w:before="0" w:after="0"/>
                              <w:ind w:left="0" w:right="0"/>
                              <w:rPr>
                                <w:rFonts w:ascii="Arial" w:hAnsi="Arial" w:cs="Arial"/>
                                <w:b/>
                                <w:bCs/>
                                <w:sz w:val="16"/>
                                <w:szCs w:val="16"/>
                                <w:lang w:val="en-US"/>
                              </w:rPr>
                            </w:pPr>
                            <w:r>
                              <w:rPr>
                                <w:rFonts w:ascii="Arial" w:hAnsi="Arial" w:cs="Arial"/>
                                <w:b/>
                                <w:bCs/>
                                <w:sz w:val="16"/>
                                <w:szCs w:val="16"/>
                                <w:lang w:val="en-US"/>
                              </w:rPr>
                              <w:t>2.30pm Christingle service at church for the whole school</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35C56DC8" w14:textId="77777777" w:rsidR="000D5176" w:rsidRDefault="000D5176" w:rsidP="000D5176">
                            <w:pPr>
                              <w:spacing w:before="0" w:after="0"/>
                              <w:ind w:left="0" w:right="0"/>
                              <w:rPr>
                                <w:rFonts w:ascii="Arial" w:hAnsi="Arial" w:cs="Arial"/>
                                <w:b/>
                                <w:bCs/>
                                <w:sz w:val="16"/>
                                <w:szCs w:val="16"/>
                                <w:lang w:val="en-US"/>
                              </w:rPr>
                            </w:pPr>
                          </w:p>
                          <w:p w14:paraId="29689C24" w14:textId="77777777" w:rsidR="008A7A90" w:rsidRDefault="008A7A90" w:rsidP="000D5176">
                            <w:pPr>
                              <w:spacing w:before="0" w:after="0"/>
                              <w:ind w:left="0" w:right="0"/>
                              <w:rPr>
                                <w:rFonts w:ascii="Arial" w:hAnsi="Arial" w:cs="Arial"/>
                                <w:b/>
                                <w:bCs/>
                                <w:sz w:val="16"/>
                                <w:szCs w:val="16"/>
                                <w:lang w:val="en-US"/>
                              </w:rPr>
                            </w:pPr>
                          </w:p>
                          <w:p w14:paraId="0088CDA3" w14:textId="7F966C86" w:rsidR="008A7A90" w:rsidRPr="00112A8E" w:rsidRDefault="008A7A90" w:rsidP="000D5176">
                            <w:pPr>
                              <w:spacing w:before="0" w:after="0"/>
                              <w:ind w:left="0" w:right="0"/>
                              <w:rPr>
                                <w:rFonts w:ascii="Arial" w:hAnsi="Arial" w:cs="Arial"/>
                                <w:b/>
                                <w:bCs/>
                                <w:sz w:val="16"/>
                                <w:szCs w:val="16"/>
                                <w:lang w:val="en-US"/>
                              </w:rPr>
                            </w:pPr>
                            <w:r>
                              <w:rPr>
                                <w:rFonts w:ascii="Arial" w:hAnsi="Arial" w:cs="Arial"/>
                                <w:b/>
                                <w:bCs/>
                                <w:sz w:val="16"/>
                                <w:szCs w:val="16"/>
                                <w:lang w:val="en-US"/>
                              </w:rPr>
                              <w:t>Please do not use cameras or video as we have children who cannot have their photo taken. All adults to sit upstairs only please and wait until the school has left before leaving.</w:t>
                            </w:r>
                          </w:p>
                        </w:tc>
                      </w:tr>
                      <w:tr w:rsidR="000D5176" w14:paraId="5ACB2658" w14:textId="77777777" w:rsidTr="00D9072A">
                        <w:trPr>
                          <w:trHeight w:val="360"/>
                        </w:trPr>
                        <w:tc>
                          <w:tcPr>
                            <w:tcW w:w="1792" w:type="dxa"/>
                            <w:shd w:val="clear" w:color="auto" w:fill="C0D7F1" w:themeFill="accent1" w:themeFillTint="33"/>
                          </w:tcPr>
                          <w:p w14:paraId="5374B51B" w14:textId="0AE11609" w:rsidR="000D5176" w:rsidRPr="000E21FD" w:rsidRDefault="008A7A90"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Fri 19</w:t>
                            </w:r>
                            <w:r w:rsidRPr="008A7A90">
                              <w:rPr>
                                <w:rFonts w:ascii="Arial" w:hAnsi="Arial" w:cs="Arial"/>
                                <w:b/>
                                <w:bCs/>
                                <w:sz w:val="18"/>
                                <w:szCs w:val="14"/>
                                <w:vertAlign w:val="superscript"/>
                                <w:lang w:val="en-US"/>
                              </w:rPr>
                              <w:t>th</w:t>
                            </w:r>
                            <w:r>
                              <w:rPr>
                                <w:rFonts w:ascii="Arial" w:hAnsi="Arial" w:cs="Arial"/>
                                <w:b/>
                                <w:bCs/>
                                <w:sz w:val="18"/>
                                <w:szCs w:val="14"/>
                                <w:lang w:val="en-US"/>
                              </w:rPr>
                              <w:t xml:space="preserve"> </w:t>
                            </w:r>
                          </w:p>
                        </w:tc>
                        <w:tc>
                          <w:tcPr>
                            <w:tcW w:w="1752" w:type="dxa"/>
                            <w:tcBorders>
                              <w:top w:val="single" w:sz="6" w:space="0" w:color="000000"/>
                              <w:left w:val="single" w:sz="6" w:space="0" w:color="000000"/>
                              <w:bottom w:val="single" w:sz="6" w:space="0" w:color="000000"/>
                              <w:right w:val="single" w:sz="6" w:space="0" w:color="000000"/>
                            </w:tcBorders>
                            <w:shd w:val="clear" w:color="auto" w:fill="auto"/>
                          </w:tcPr>
                          <w:p w14:paraId="3F54BA6E" w14:textId="3BEE02F0" w:rsidR="008A7A90" w:rsidRPr="00112A8E" w:rsidRDefault="008A7A90" w:rsidP="000D5176">
                            <w:pPr>
                              <w:spacing w:before="0" w:after="100" w:afterAutospacing="1"/>
                              <w:ind w:left="0" w:right="0"/>
                              <w:rPr>
                                <w:rFonts w:ascii="Arial" w:hAnsi="Arial" w:cs="Arial"/>
                                <w:b/>
                                <w:bCs/>
                                <w:sz w:val="16"/>
                                <w:szCs w:val="16"/>
                                <w:lang w:val="en-US"/>
                              </w:rPr>
                            </w:pPr>
                            <w:r>
                              <w:rPr>
                                <w:rFonts w:ascii="Arial" w:hAnsi="Arial" w:cs="Arial"/>
                                <w:b/>
                                <w:bCs/>
                                <w:sz w:val="16"/>
                                <w:szCs w:val="16"/>
                                <w:lang w:val="en-US"/>
                              </w:rPr>
                              <w:t>School closes at 3.15pm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3080DDD6" w14:textId="01B90CA4" w:rsidR="000D5176" w:rsidRPr="00112A8E" w:rsidRDefault="008A7A90" w:rsidP="000D5176">
                            <w:pPr>
                              <w:spacing w:before="0" w:after="0"/>
                              <w:ind w:left="0" w:right="0"/>
                              <w:rPr>
                                <w:rFonts w:ascii="Arial" w:hAnsi="Arial" w:cs="Arial"/>
                                <w:b/>
                                <w:bCs/>
                                <w:sz w:val="16"/>
                                <w:szCs w:val="16"/>
                                <w:lang w:val="en-US"/>
                              </w:rPr>
                            </w:pPr>
                            <w:r>
                              <w:rPr>
                                <w:rFonts w:ascii="Arial" w:hAnsi="Arial" w:cs="Arial"/>
                                <w:b/>
                                <w:bCs/>
                                <w:sz w:val="16"/>
                                <w:szCs w:val="16"/>
                                <w:lang w:val="en-US"/>
                              </w:rPr>
                              <w:t>Night owls is still operating until 5.30pm</w:t>
                            </w:r>
                          </w:p>
                        </w:tc>
                      </w:tr>
                      <w:tr w:rsidR="00673746" w14:paraId="29DC9615" w14:textId="77777777" w:rsidTr="0038255C">
                        <w:trPr>
                          <w:trHeight w:val="80"/>
                        </w:trPr>
                        <w:tc>
                          <w:tcPr>
                            <w:tcW w:w="1792" w:type="dxa"/>
                            <w:shd w:val="clear" w:color="auto" w:fill="C0D7F1" w:themeFill="accent1" w:themeFillTint="33"/>
                          </w:tcPr>
                          <w:p w14:paraId="4AED1A77" w14:textId="6EDA1D5F" w:rsidR="00673746" w:rsidRPr="000E21FD" w:rsidRDefault="00673746" w:rsidP="000D5176">
                            <w:pPr>
                              <w:spacing w:before="0" w:after="100" w:afterAutospacing="1"/>
                              <w:ind w:left="0" w:right="0"/>
                              <w:rPr>
                                <w:rFonts w:ascii="Arial" w:hAnsi="Arial" w:cs="Arial"/>
                                <w:b/>
                                <w:bCs/>
                                <w:sz w:val="18"/>
                                <w:szCs w:val="14"/>
                                <w:lang w:val="en-US"/>
                              </w:rPr>
                            </w:pPr>
                            <w:r>
                              <w:rPr>
                                <w:rFonts w:ascii="Arial" w:hAnsi="Arial" w:cs="Arial"/>
                                <w:b/>
                                <w:bCs/>
                                <w:sz w:val="18"/>
                                <w:szCs w:val="14"/>
                                <w:lang w:val="en-US"/>
                              </w:rPr>
                              <w:t>Monday 5</w:t>
                            </w:r>
                            <w:r w:rsidRPr="00673746">
                              <w:rPr>
                                <w:rFonts w:ascii="Arial" w:hAnsi="Arial" w:cs="Arial"/>
                                <w:b/>
                                <w:bCs/>
                                <w:sz w:val="18"/>
                                <w:szCs w:val="14"/>
                                <w:vertAlign w:val="superscript"/>
                                <w:lang w:val="en-US"/>
                              </w:rPr>
                              <w:t>th</w:t>
                            </w:r>
                            <w:r>
                              <w:rPr>
                                <w:rFonts w:ascii="Arial" w:hAnsi="Arial" w:cs="Arial"/>
                                <w:b/>
                                <w:bCs/>
                                <w:sz w:val="18"/>
                                <w:szCs w:val="14"/>
                                <w:lang w:val="en-US"/>
                              </w:rPr>
                              <w:t xml:space="preserve"> January 8.45am</w:t>
                            </w:r>
                          </w:p>
                        </w:tc>
                        <w:tc>
                          <w:tcPr>
                            <w:tcW w:w="4445" w:type="dxa"/>
                            <w:gridSpan w:val="2"/>
                            <w:tcBorders>
                              <w:top w:val="single" w:sz="6" w:space="0" w:color="000000"/>
                              <w:left w:val="single" w:sz="6" w:space="0" w:color="000000"/>
                              <w:bottom w:val="single" w:sz="6" w:space="0" w:color="000000"/>
                              <w:right w:val="single" w:sz="6" w:space="0" w:color="000000"/>
                            </w:tcBorders>
                            <w:shd w:val="clear" w:color="auto" w:fill="auto"/>
                          </w:tcPr>
                          <w:p w14:paraId="4CD1DB73" w14:textId="46CF3503" w:rsidR="00673746" w:rsidRPr="00D9072A" w:rsidRDefault="00673746" w:rsidP="000D5176">
                            <w:pPr>
                              <w:spacing w:before="0" w:after="100" w:afterAutospacing="1"/>
                              <w:ind w:left="0" w:right="0"/>
                              <w:rPr>
                                <w:rFonts w:ascii="Arial" w:hAnsi="Arial" w:cs="Arial"/>
                                <w:b/>
                                <w:bCs/>
                                <w:sz w:val="16"/>
                                <w:szCs w:val="16"/>
                                <w:lang w:val="en-US"/>
                              </w:rPr>
                            </w:pPr>
                            <w:r>
                              <w:rPr>
                                <w:rFonts w:ascii="Arial" w:hAnsi="Arial" w:cs="Arial"/>
                                <w:b/>
                                <w:bCs/>
                                <w:sz w:val="16"/>
                                <w:szCs w:val="16"/>
                                <w:lang w:val="en-US"/>
                              </w:rPr>
                              <w:t>School re-opens</w:t>
                            </w:r>
                          </w:p>
                        </w:tc>
                      </w:tr>
                    </w:tbl>
                    <w:p w14:paraId="3D8E1B5D" w14:textId="69583A82" w:rsidR="00AC35CD" w:rsidRDefault="007B2841" w:rsidP="007B2841">
                      <w:pPr>
                        <w:ind w:left="0"/>
                        <w:jc w:val="center"/>
                        <w:rPr>
                          <w:b/>
                          <w:bCs/>
                          <w:i/>
                          <w:iCs/>
                          <w:color w:val="009DD9" w:themeColor="accent2"/>
                          <w:sz w:val="22"/>
                          <w:szCs w:val="18"/>
                          <w:lang w:val="en-US"/>
                        </w:rPr>
                      </w:pPr>
                      <w:r w:rsidRPr="00C30E59">
                        <w:rPr>
                          <w:b/>
                          <w:bCs/>
                          <w:i/>
                          <w:iCs/>
                          <w:color w:val="009DD9" w:themeColor="accent2"/>
                          <w:sz w:val="22"/>
                          <w:szCs w:val="18"/>
                          <w:lang w:val="en-US"/>
                        </w:rPr>
                        <w:t xml:space="preserve">If you need any further </w:t>
                      </w:r>
                      <w:proofErr w:type="gramStart"/>
                      <w:r w:rsidRPr="00C30E59">
                        <w:rPr>
                          <w:b/>
                          <w:bCs/>
                          <w:i/>
                          <w:iCs/>
                          <w:color w:val="009DD9" w:themeColor="accent2"/>
                          <w:sz w:val="22"/>
                          <w:szCs w:val="18"/>
                          <w:lang w:val="en-US"/>
                        </w:rPr>
                        <w:t>information</w:t>
                      </w:r>
                      <w:proofErr w:type="gramEnd"/>
                      <w:r w:rsidRPr="00C30E59">
                        <w:rPr>
                          <w:b/>
                          <w:bCs/>
                          <w:i/>
                          <w:iCs/>
                          <w:color w:val="009DD9" w:themeColor="accent2"/>
                          <w:sz w:val="22"/>
                          <w:szCs w:val="18"/>
                          <w:lang w:val="en-US"/>
                        </w:rPr>
                        <w:t xml:space="preserve"> please speak to your child’s class team or the school office</w:t>
                      </w:r>
                    </w:p>
                    <w:p w14:paraId="3AACDF04" w14:textId="77777777" w:rsidR="00AC35CD" w:rsidRDefault="00AC35CD" w:rsidP="00AC35CD">
                      <w:pPr>
                        <w:spacing w:before="0" w:after="0"/>
                        <w:ind w:left="0" w:right="0"/>
                        <w:rPr>
                          <w:rFonts w:ascii="Times New Roman" w:eastAsia="Times New Roman" w:hAnsi="Times New Roman" w:cs="Times New Roman"/>
                          <w:color w:val="000000"/>
                          <w:kern w:val="0"/>
                          <w:sz w:val="20"/>
                          <w:lang w:eastAsia="en-GB"/>
                        </w:rPr>
                      </w:pPr>
                      <w:r w:rsidRPr="00AC35CD">
                        <w:rPr>
                          <w:rFonts w:ascii="Times New Roman" w:eastAsia="Times New Roman" w:hAnsi="Times New Roman" w:cs="Times New Roman"/>
                          <w:color w:val="000000"/>
                          <w:kern w:val="0"/>
                          <w:sz w:val="20"/>
                          <w:lang w:eastAsia="en-GB"/>
                        </w:rPr>
                        <w:t>Dear Lord,</w:t>
                      </w:r>
                    </w:p>
                    <w:p w14:paraId="14CFF3DA"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Help us remember that every person is special and important.</w:t>
                      </w:r>
                    </w:p>
                    <w:p w14:paraId="08CA9BEF"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Help us to have respect in our class, at school and at home.</w:t>
                      </w:r>
                    </w:p>
                    <w:p w14:paraId="5FCCD9F8"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Let us use our kind words and use our listening ears.</w:t>
                      </w:r>
                    </w:p>
                    <w:p w14:paraId="50D2D722"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May us be gentle with our friends and with everything around us.</w:t>
                      </w:r>
                    </w:p>
                    <w:p w14:paraId="43941D9A"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Help us to look after our world, our school and each other.</w:t>
                      </w:r>
                    </w:p>
                    <w:p w14:paraId="24406627" w14:textId="77777777"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r w:rsidRPr="00673746">
                        <w:rPr>
                          <w:rFonts w:ascii="Calibri" w:eastAsia="Times New Roman" w:hAnsi="Calibri" w:cs="Calibri"/>
                          <w:color w:val="000000"/>
                          <w:kern w:val="0"/>
                          <w:szCs w:val="24"/>
                          <w:lang w:eastAsia="en-GB"/>
                        </w:rPr>
                        <w:t>Thank you for all the wonderful people in our lives.</w:t>
                      </w:r>
                    </w:p>
                    <w:p w14:paraId="2CA934AC" w14:textId="60B7DFCB" w:rsidR="008A7A90" w:rsidRDefault="00673746" w:rsidP="008A7A90">
                      <w:pPr>
                        <w:ind w:left="0"/>
                        <w:jc w:val="center"/>
                        <w:rPr>
                          <w:b/>
                          <w:bCs/>
                          <w:i/>
                          <w:iCs/>
                          <w:color w:val="009DD9" w:themeColor="accent2"/>
                          <w:sz w:val="22"/>
                          <w:szCs w:val="18"/>
                          <w:lang w:val="en-US"/>
                        </w:rPr>
                      </w:pPr>
                      <w:r w:rsidRPr="00673746">
                        <w:rPr>
                          <w:rFonts w:ascii="Calibri" w:eastAsia="Times New Roman" w:hAnsi="Calibri" w:cs="Calibri"/>
                          <w:color w:val="000000"/>
                          <w:kern w:val="0"/>
                          <w:szCs w:val="24"/>
                          <w:lang w:eastAsia="en-GB"/>
                        </w:rPr>
                        <w:t>Amen.</w:t>
                      </w:r>
                      <w:r w:rsidRPr="00673746">
                        <w:rPr>
                          <w:b/>
                          <w:bCs/>
                          <w:i/>
                          <w:iCs/>
                          <w:color w:val="009DD9" w:themeColor="accent2"/>
                          <w:sz w:val="22"/>
                          <w:szCs w:val="18"/>
                          <w:lang w:val="en-US"/>
                        </w:rPr>
                        <w:t xml:space="preserve"> </w:t>
                      </w:r>
                      <w:r w:rsidR="008A7A90">
                        <w:rPr>
                          <w:b/>
                          <w:bCs/>
                          <w:i/>
                          <w:iCs/>
                          <w:color w:val="009DD9" w:themeColor="accent2"/>
                          <w:sz w:val="22"/>
                          <w:szCs w:val="18"/>
                          <w:lang w:val="en-US"/>
                        </w:rPr>
                        <w:t xml:space="preserve">  </w:t>
                      </w:r>
                      <w:r>
                        <w:rPr>
                          <w:b/>
                          <w:bCs/>
                          <w:i/>
                          <w:iCs/>
                          <w:color w:val="009DD9" w:themeColor="accent2"/>
                          <w:sz w:val="22"/>
                          <w:szCs w:val="18"/>
                          <w:lang w:val="en-US"/>
                        </w:rPr>
                        <w:t>Y</w:t>
                      </w:r>
                      <w:r w:rsidR="008A7A90">
                        <w:rPr>
                          <w:b/>
                          <w:bCs/>
                          <w:i/>
                          <w:iCs/>
                          <w:color w:val="009DD9" w:themeColor="accent2"/>
                          <w:sz w:val="22"/>
                          <w:szCs w:val="18"/>
                          <w:lang w:val="en-US"/>
                        </w:rPr>
                        <w:t>2</w:t>
                      </w:r>
                    </w:p>
                    <w:p w14:paraId="559BAB67" w14:textId="1239F6EB" w:rsidR="00673746" w:rsidRPr="00673746" w:rsidRDefault="00673746" w:rsidP="00673746">
                      <w:pPr>
                        <w:shd w:val="clear" w:color="auto" w:fill="FFFFFF"/>
                        <w:spacing w:before="0" w:after="0"/>
                        <w:ind w:left="0" w:right="0"/>
                        <w:textAlignment w:val="baseline"/>
                        <w:rPr>
                          <w:rFonts w:ascii="Calibri" w:eastAsia="Times New Roman" w:hAnsi="Calibri" w:cs="Calibri"/>
                          <w:color w:val="000000"/>
                          <w:kern w:val="0"/>
                          <w:szCs w:val="24"/>
                          <w:lang w:eastAsia="en-GB"/>
                        </w:rPr>
                      </w:pPr>
                    </w:p>
                    <w:p w14:paraId="3F3AD4C5" w14:textId="7152E960" w:rsidR="00AC35CD" w:rsidRPr="00AC35CD" w:rsidRDefault="00AC35CD" w:rsidP="00673746">
                      <w:pPr>
                        <w:spacing w:before="0" w:after="0"/>
                        <w:ind w:left="0" w:right="0"/>
                        <w:rPr>
                          <w:rFonts w:ascii="Times New Roman" w:eastAsia="Times New Roman" w:hAnsi="Times New Roman" w:cs="Times New Roman"/>
                          <w:color w:val="000000"/>
                          <w:kern w:val="0"/>
                          <w:sz w:val="20"/>
                          <w:lang w:eastAsia="en-GB"/>
                        </w:rPr>
                      </w:pPr>
                    </w:p>
                  </w:txbxContent>
                </v:textbox>
                <w10:wrap type="tight" anchorx="page"/>
              </v:shape>
            </w:pict>
          </mc:Fallback>
        </mc:AlternateContent>
      </w:r>
      <w:r w:rsidR="000C0AAD" w:rsidRPr="000508F5">
        <w:rPr>
          <w:noProof/>
        </w:rPr>
        <w:drawing>
          <wp:anchor distT="0" distB="0" distL="114300" distR="114300" simplePos="0" relativeHeight="251662848" behindDoc="1" locked="0" layoutInCell="1" allowOverlap="1" wp14:anchorId="3DCD5B56" wp14:editId="0C8241F1">
            <wp:simplePos x="0" y="0"/>
            <wp:positionH relativeFrom="margin">
              <wp:posOffset>4521901</wp:posOffset>
            </wp:positionH>
            <wp:positionV relativeFrom="paragraph">
              <wp:posOffset>5364670</wp:posOffset>
            </wp:positionV>
            <wp:extent cx="1219200" cy="1063625"/>
            <wp:effectExtent l="0" t="0" r="0" b="3175"/>
            <wp:wrapTight wrapText="bothSides">
              <wp:wrapPolygon edited="0">
                <wp:start x="0" y="0"/>
                <wp:lineTo x="0" y="21278"/>
                <wp:lineTo x="21263" y="21278"/>
                <wp:lineTo x="21263" y="0"/>
                <wp:lineTo x="0" y="0"/>
              </wp:wrapPolygon>
            </wp:wrapTight>
            <wp:docPr id="4497522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5215" w:rsidRPr="000A5215" w:rsidSect="00090591">
      <w:headerReference w:type="even" r:id="rId16"/>
      <w:headerReference w:type="default" r:id="rId17"/>
      <w:footerReference w:type="even" r:id="rId18"/>
      <w:footerReference w:type="default" r:id="rId19"/>
      <w:headerReference w:type="first" r:id="rId20"/>
      <w:footerReference w:type="first" r:id="rId21"/>
      <w:pgSz w:w="11906" w:h="16838" w:code="9"/>
      <w:pgMar w:top="720" w:right="720" w:bottom="720" w:left="720" w:header="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E2FF5" w14:textId="77777777" w:rsidR="003F1D66" w:rsidRDefault="003F1D66" w:rsidP="00A66B18">
      <w:pPr>
        <w:spacing w:before="0" w:after="0"/>
      </w:pPr>
      <w:r>
        <w:separator/>
      </w:r>
    </w:p>
  </w:endnote>
  <w:endnote w:type="continuationSeparator" w:id="0">
    <w:p w14:paraId="61B797E1" w14:textId="77777777" w:rsidR="003F1D66" w:rsidRDefault="003F1D66"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Dreaming Outloud Script Pro">
    <w:altName w:val="Calibri"/>
    <w:charset w:val="00"/>
    <w:family w:val="script"/>
    <w:pitch w:val="variable"/>
    <w:sig w:usb0="800000EF" w:usb1="0000000A" w:usb2="00000008" w:usb3="00000000" w:csb0="00000001"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CBAF4" w14:textId="77777777" w:rsidR="00271801" w:rsidRDefault="002718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AF27" w14:textId="4114F0E4" w:rsidR="007E7686" w:rsidRDefault="00A3155A">
    <w:pPr>
      <w:pStyle w:val="Footer"/>
    </w:pPr>
    <w:r>
      <w:rPr>
        <w:noProof/>
        <w:color w:val="000000" w:themeColor="text1"/>
      </w:rPr>
      <w:drawing>
        <wp:anchor distT="0" distB="0" distL="114300" distR="114300" simplePos="0" relativeHeight="251661312" behindDoc="1" locked="0" layoutInCell="1" allowOverlap="1" wp14:anchorId="2BD9775F" wp14:editId="4B43EFA1">
          <wp:simplePos x="0" y="0"/>
          <wp:positionH relativeFrom="margin">
            <wp:posOffset>-371475</wp:posOffset>
          </wp:positionH>
          <wp:positionV relativeFrom="paragraph">
            <wp:posOffset>-177165</wp:posOffset>
          </wp:positionV>
          <wp:extent cx="673735" cy="676275"/>
          <wp:effectExtent l="0" t="0" r="0" b="9525"/>
          <wp:wrapTight wrapText="bothSides">
            <wp:wrapPolygon edited="0">
              <wp:start x="0" y="0"/>
              <wp:lineTo x="0" y="21296"/>
              <wp:lineTo x="20765" y="21296"/>
              <wp:lineTo x="20765" y="0"/>
              <wp:lineTo x="0" y="0"/>
            </wp:wrapPolygon>
          </wp:wrapTight>
          <wp:docPr id="1797253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676275"/>
                  </a:xfrm>
                  <a:prstGeom prst="rect">
                    <a:avLst/>
                  </a:prstGeom>
                  <a:noFill/>
                  <a:ln>
                    <a:noFill/>
                  </a:ln>
                </pic:spPr>
              </pic:pic>
            </a:graphicData>
          </a:graphic>
        </wp:anchor>
      </w:drawing>
    </w:r>
    <w:r>
      <w:rPr>
        <w:noProof/>
        <w:color w:val="000000" w:themeColor="text1"/>
      </w:rPr>
      <w:drawing>
        <wp:anchor distT="0" distB="0" distL="114300" distR="114300" simplePos="0" relativeHeight="251660288" behindDoc="1" locked="0" layoutInCell="1" allowOverlap="1" wp14:anchorId="63153875" wp14:editId="41BB3FE3">
          <wp:simplePos x="0" y="0"/>
          <wp:positionH relativeFrom="column">
            <wp:posOffset>6267450</wp:posOffset>
          </wp:positionH>
          <wp:positionV relativeFrom="paragraph">
            <wp:posOffset>-153035</wp:posOffset>
          </wp:positionV>
          <wp:extent cx="722630" cy="661856"/>
          <wp:effectExtent l="0" t="0" r="1270" b="5080"/>
          <wp:wrapNone/>
          <wp:docPr id="1150505948" name="Picture 1" descr="A logo with a bolt and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05948" name="Picture 1" descr="A logo with a bolt and a train&#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7087" b="18168"/>
                  <a:stretch/>
                </pic:blipFill>
                <pic:spPr bwMode="auto">
                  <a:xfrm>
                    <a:off x="0" y="0"/>
                    <a:ext cx="722630" cy="6618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C86C9" w14:textId="163D5D0C" w:rsidR="007E7686" w:rsidRPr="000A5215" w:rsidRDefault="007B2841" w:rsidP="0075520C">
    <w:pPr>
      <w:pStyle w:val="Footer"/>
      <w:tabs>
        <w:tab w:val="clear" w:pos="4680"/>
        <w:tab w:val="clear" w:pos="9360"/>
        <w:tab w:val="left" w:pos="3570"/>
      </w:tabs>
      <w:jc w:val="center"/>
      <w:rPr>
        <w:rFonts w:ascii="Calibri" w:hAnsi="Calibri" w:cs="Calibri"/>
        <w:b/>
        <w:bCs/>
      </w:rPr>
    </w:pPr>
    <w:r w:rsidRPr="007B2841">
      <w:rPr>
        <w:rFonts w:ascii="Calibri" w:hAnsi="Calibri" w:cs="Calibri"/>
        <w:b/>
        <w:bCs/>
        <w:color w:val="009DD9" w:themeColor="accent2"/>
      </w:rPr>
      <w:t xml:space="preserve">ASPIRE  </w:t>
    </w:r>
    <w:r>
      <w:rPr>
        <w:rFonts w:ascii="Calibri" w:hAnsi="Calibri" w:cs="Calibri"/>
        <w:b/>
        <w:bCs/>
      </w:rPr>
      <w:t xml:space="preserve">           </w:t>
    </w:r>
    <w:proofErr w:type="gramStart"/>
    <w:r>
      <w:rPr>
        <w:rFonts w:ascii="Calibri" w:hAnsi="Calibri" w:cs="Calibri"/>
        <w:b/>
        <w:bCs/>
      </w:rPr>
      <w:t xml:space="preserve"> </w:t>
    </w:r>
    <w:r w:rsidR="00271801">
      <w:rPr>
        <w:rFonts w:ascii="Calibri" w:hAnsi="Calibri" w:cs="Calibri"/>
        <w:b/>
        <w:bCs/>
      </w:rPr>
      <w:t xml:space="preserve">  </w:t>
    </w:r>
    <w:r w:rsidR="00271801" w:rsidRPr="000A5215">
      <w:rPr>
        <w:rFonts w:ascii="Calibri" w:hAnsi="Calibri" w:cs="Calibri"/>
        <w:b/>
        <w:bCs/>
      </w:rPr>
      <w:t>“</w:t>
    </w:r>
    <w:proofErr w:type="gramEnd"/>
    <w:r w:rsidR="007E7686" w:rsidRPr="000A5215">
      <w:rPr>
        <w:rFonts w:ascii="Calibri" w:hAnsi="Calibri" w:cs="Calibri"/>
        <w:b/>
        <w:bCs/>
      </w:rPr>
      <w:t xml:space="preserve">For with God, </w:t>
    </w:r>
    <w:r w:rsidR="007E7686" w:rsidRPr="000A5215">
      <w:rPr>
        <w:rFonts w:ascii="Calibri" w:hAnsi="Calibri" w:cs="Calibri"/>
        <w:b/>
        <w:bCs/>
        <w:u w:val="single"/>
      </w:rPr>
      <w:t>nothing</w:t>
    </w:r>
    <w:r w:rsidR="007E7686" w:rsidRPr="000A5215">
      <w:rPr>
        <w:rFonts w:ascii="Calibri" w:hAnsi="Calibri" w:cs="Calibri"/>
        <w:b/>
        <w:bCs/>
      </w:rPr>
      <w:t xml:space="preserve"> shall be impossible“</w:t>
    </w:r>
    <w:r>
      <w:rPr>
        <w:rFonts w:ascii="Calibri" w:hAnsi="Calibri" w:cs="Calibri"/>
        <w:b/>
        <w:bCs/>
      </w:rPr>
      <w:t xml:space="preserve"> </w:t>
    </w:r>
    <w:r w:rsidRPr="000A5215">
      <w:rPr>
        <w:rFonts w:ascii="Calibri" w:hAnsi="Calibri" w:cs="Calibri"/>
        <w:b/>
        <w:bCs/>
      </w:rPr>
      <w:t xml:space="preserve">Luke 1:37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086B" w14:textId="77777777" w:rsidR="00271801" w:rsidRDefault="00271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762F" w14:textId="77777777" w:rsidR="003F1D66" w:rsidRDefault="003F1D66" w:rsidP="00A66B18">
      <w:pPr>
        <w:spacing w:before="0" w:after="0"/>
      </w:pPr>
      <w:r>
        <w:separator/>
      </w:r>
    </w:p>
  </w:footnote>
  <w:footnote w:type="continuationSeparator" w:id="0">
    <w:p w14:paraId="30E14C04" w14:textId="77777777" w:rsidR="003F1D66" w:rsidRDefault="003F1D66"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104B" w14:textId="7113C9EB" w:rsidR="0075520C" w:rsidRDefault="008A7A90">
    <w:pPr>
      <w:pStyle w:val="Header"/>
    </w:pPr>
    <w:r>
      <w:rPr>
        <w:noProof/>
      </w:rPr>
      <w:pict w14:anchorId="1F363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63876" o:spid="_x0000_s1032" type="#_x0000_t75" style="position:absolute;left:0;text-align:left;margin-left:0;margin-top:0;width:523.25pt;height:527.9pt;z-index:-251657216;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C138" w14:textId="2DBF1CA8" w:rsidR="007E7686" w:rsidRDefault="007E7686">
    <w:pPr>
      <w:pStyle w:val="Header"/>
    </w:pPr>
  </w:p>
  <w:p w14:paraId="6FB5CA18" w14:textId="77777777" w:rsidR="007E7686" w:rsidRDefault="007E76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D30D" w14:textId="59B7F702" w:rsidR="0075520C" w:rsidRDefault="008A7A90">
    <w:pPr>
      <w:pStyle w:val="Header"/>
    </w:pPr>
    <w:r>
      <w:rPr>
        <w:noProof/>
      </w:rPr>
      <w:pict w14:anchorId="018BF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63875" o:spid="_x0000_s1031" type="#_x0000_t75" style="position:absolute;left:0;text-align:left;margin-left:0;margin-top:0;width:523.25pt;height:527.9pt;z-index:-251658240;mso-position-horizontal:center;mso-position-horizontal-relative:margin;mso-position-vertical:center;mso-position-vertical-relative:margin" o:allowincell="f">
          <v:imagedata r:id="rId1" o:title="schoo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35F1D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2B785F6B"/>
    <w:multiLevelType w:val="hybridMultilevel"/>
    <w:tmpl w:val="B6A2E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BE6048A"/>
    <w:multiLevelType w:val="hybridMultilevel"/>
    <w:tmpl w:val="CB369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686"/>
    <w:rsid w:val="00000A4F"/>
    <w:rsid w:val="00003F7D"/>
    <w:rsid w:val="00007A15"/>
    <w:rsid w:val="000235B3"/>
    <w:rsid w:val="00023CA9"/>
    <w:rsid w:val="00030C2F"/>
    <w:rsid w:val="00031017"/>
    <w:rsid w:val="00033E33"/>
    <w:rsid w:val="000343B4"/>
    <w:rsid w:val="000351D3"/>
    <w:rsid w:val="000508F5"/>
    <w:rsid w:val="000524B7"/>
    <w:rsid w:val="00066771"/>
    <w:rsid w:val="00076FBE"/>
    <w:rsid w:val="0008003F"/>
    <w:rsid w:val="000804B1"/>
    <w:rsid w:val="00083BAA"/>
    <w:rsid w:val="00090591"/>
    <w:rsid w:val="000A08E5"/>
    <w:rsid w:val="000A1CB3"/>
    <w:rsid w:val="000A2EF0"/>
    <w:rsid w:val="000A5215"/>
    <w:rsid w:val="000B0285"/>
    <w:rsid w:val="000B31C0"/>
    <w:rsid w:val="000C0AAD"/>
    <w:rsid w:val="000D3D96"/>
    <w:rsid w:val="000D5176"/>
    <w:rsid w:val="000E216E"/>
    <w:rsid w:val="000E21FD"/>
    <w:rsid w:val="000E7060"/>
    <w:rsid w:val="001041CB"/>
    <w:rsid w:val="0010680C"/>
    <w:rsid w:val="00112A8E"/>
    <w:rsid w:val="001138CC"/>
    <w:rsid w:val="00113939"/>
    <w:rsid w:val="00124AEE"/>
    <w:rsid w:val="00126A53"/>
    <w:rsid w:val="001308A0"/>
    <w:rsid w:val="001330D2"/>
    <w:rsid w:val="0013331D"/>
    <w:rsid w:val="00141A92"/>
    <w:rsid w:val="001468B6"/>
    <w:rsid w:val="00152B0B"/>
    <w:rsid w:val="001558FF"/>
    <w:rsid w:val="001766D6"/>
    <w:rsid w:val="00176AA2"/>
    <w:rsid w:val="001772F1"/>
    <w:rsid w:val="00177F4A"/>
    <w:rsid w:val="001843A5"/>
    <w:rsid w:val="00192419"/>
    <w:rsid w:val="001974A9"/>
    <w:rsid w:val="001A6A73"/>
    <w:rsid w:val="001B1B06"/>
    <w:rsid w:val="001B40D2"/>
    <w:rsid w:val="001B7D58"/>
    <w:rsid w:val="001C05F5"/>
    <w:rsid w:val="001C270D"/>
    <w:rsid w:val="001C46EC"/>
    <w:rsid w:val="001E2320"/>
    <w:rsid w:val="001F5761"/>
    <w:rsid w:val="0020413F"/>
    <w:rsid w:val="0020522C"/>
    <w:rsid w:val="00210FF0"/>
    <w:rsid w:val="00214E28"/>
    <w:rsid w:val="00221DF6"/>
    <w:rsid w:val="002229F0"/>
    <w:rsid w:val="0022379F"/>
    <w:rsid w:val="00225877"/>
    <w:rsid w:val="00227E43"/>
    <w:rsid w:val="002318FF"/>
    <w:rsid w:val="002402E3"/>
    <w:rsid w:val="00250462"/>
    <w:rsid w:val="0026351F"/>
    <w:rsid w:val="00271801"/>
    <w:rsid w:val="00276A25"/>
    <w:rsid w:val="00281C81"/>
    <w:rsid w:val="00290156"/>
    <w:rsid w:val="00296629"/>
    <w:rsid w:val="002A5E82"/>
    <w:rsid w:val="002B0DF3"/>
    <w:rsid w:val="002B0F9E"/>
    <w:rsid w:val="002B38C4"/>
    <w:rsid w:val="002C7049"/>
    <w:rsid w:val="002D1BCF"/>
    <w:rsid w:val="002D7EB4"/>
    <w:rsid w:val="002E188F"/>
    <w:rsid w:val="002E1ADC"/>
    <w:rsid w:val="002F59E4"/>
    <w:rsid w:val="00301519"/>
    <w:rsid w:val="003016EA"/>
    <w:rsid w:val="003108FB"/>
    <w:rsid w:val="00311429"/>
    <w:rsid w:val="00315C79"/>
    <w:rsid w:val="00321295"/>
    <w:rsid w:val="003219C0"/>
    <w:rsid w:val="0032396A"/>
    <w:rsid w:val="00330F55"/>
    <w:rsid w:val="00334045"/>
    <w:rsid w:val="003422CF"/>
    <w:rsid w:val="0034656F"/>
    <w:rsid w:val="00352B81"/>
    <w:rsid w:val="00363527"/>
    <w:rsid w:val="00365577"/>
    <w:rsid w:val="00366CF9"/>
    <w:rsid w:val="00372545"/>
    <w:rsid w:val="0038089D"/>
    <w:rsid w:val="003849E1"/>
    <w:rsid w:val="003941D8"/>
    <w:rsid w:val="00394757"/>
    <w:rsid w:val="003A0150"/>
    <w:rsid w:val="003A7797"/>
    <w:rsid w:val="003B5EB8"/>
    <w:rsid w:val="003E24DF"/>
    <w:rsid w:val="003F1D66"/>
    <w:rsid w:val="003F3F66"/>
    <w:rsid w:val="004131DB"/>
    <w:rsid w:val="0041428F"/>
    <w:rsid w:val="00425597"/>
    <w:rsid w:val="00425641"/>
    <w:rsid w:val="0043182A"/>
    <w:rsid w:val="004536B8"/>
    <w:rsid w:val="0045749A"/>
    <w:rsid w:val="00461530"/>
    <w:rsid w:val="00463EC8"/>
    <w:rsid w:val="004770AD"/>
    <w:rsid w:val="00477C7C"/>
    <w:rsid w:val="004935EB"/>
    <w:rsid w:val="00495C3A"/>
    <w:rsid w:val="004A2B0D"/>
    <w:rsid w:val="004E3133"/>
    <w:rsid w:val="004F36F0"/>
    <w:rsid w:val="00501DF7"/>
    <w:rsid w:val="00503035"/>
    <w:rsid w:val="005047AB"/>
    <w:rsid w:val="0051046C"/>
    <w:rsid w:val="005116C2"/>
    <w:rsid w:val="00514555"/>
    <w:rsid w:val="0051687E"/>
    <w:rsid w:val="00535B17"/>
    <w:rsid w:val="00536C88"/>
    <w:rsid w:val="005371E6"/>
    <w:rsid w:val="00540D62"/>
    <w:rsid w:val="00554751"/>
    <w:rsid w:val="00556794"/>
    <w:rsid w:val="00564EB9"/>
    <w:rsid w:val="005674C6"/>
    <w:rsid w:val="005749CB"/>
    <w:rsid w:val="00581B8C"/>
    <w:rsid w:val="00583116"/>
    <w:rsid w:val="00590CE4"/>
    <w:rsid w:val="00591743"/>
    <w:rsid w:val="005A3165"/>
    <w:rsid w:val="005B0E95"/>
    <w:rsid w:val="005B3C11"/>
    <w:rsid w:val="005C2210"/>
    <w:rsid w:val="005D2FF2"/>
    <w:rsid w:val="005D4106"/>
    <w:rsid w:val="00615018"/>
    <w:rsid w:val="006178A9"/>
    <w:rsid w:val="0062123A"/>
    <w:rsid w:val="00626EAA"/>
    <w:rsid w:val="006327ED"/>
    <w:rsid w:val="00641901"/>
    <w:rsid w:val="00644E34"/>
    <w:rsid w:val="00646E75"/>
    <w:rsid w:val="00660CD6"/>
    <w:rsid w:val="00673746"/>
    <w:rsid w:val="00685B15"/>
    <w:rsid w:val="006873D0"/>
    <w:rsid w:val="006A54D5"/>
    <w:rsid w:val="006B174A"/>
    <w:rsid w:val="006B182E"/>
    <w:rsid w:val="006C0B0F"/>
    <w:rsid w:val="006C6177"/>
    <w:rsid w:val="006C6ECD"/>
    <w:rsid w:val="006D765D"/>
    <w:rsid w:val="006E117D"/>
    <w:rsid w:val="006E6D9C"/>
    <w:rsid w:val="006F6BB8"/>
    <w:rsid w:val="006F6F10"/>
    <w:rsid w:val="006F7522"/>
    <w:rsid w:val="007021BD"/>
    <w:rsid w:val="00703D9F"/>
    <w:rsid w:val="00711C30"/>
    <w:rsid w:val="00714F23"/>
    <w:rsid w:val="007207A4"/>
    <w:rsid w:val="00721DA1"/>
    <w:rsid w:val="00724FA2"/>
    <w:rsid w:val="00732B2B"/>
    <w:rsid w:val="007439CB"/>
    <w:rsid w:val="007464D9"/>
    <w:rsid w:val="0075520C"/>
    <w:rsid w:val="00760914"/>
    <w:rsid w:val="007749F0"/>
    <w:rsid w:val="0078307F"/>
    <w:rsid w:val="00783E79"/>
    <w:rsid w:val="007A698F"/>
    <w:rsid w:val="007B2841"/>
    <w:rsid w:val="007B2973"/>
    <w:rsid w:val="007B5AE8"/>
    <w:rsid w:val="007C1B86"/>
    <w:rsid w:val="007D1BE4"/>
    <w:rsid w:val="007D1F42"/>
    <w:rsid w:val="007D29D6"/>
    <w:rsid w:val="007E13A3"/>
    <w:rsid w:val="007E2FA4"/>
    <w:rsid w:val="007E6ACA"/>
    <w:rsid w:val="007E7686"/>
    <w:rsid w:val="007F0E2D"/>
    <w:rsid w:val="007F428B"/>
    <w:rsid w:val="007F4C61"/>
    <w:rsid w:val="007F5192"/>
    <w:rsid w:val="00800DCF"/>
    <w:rsid w:val="00816CBC"/>
    <w:rsid w:val="0082116E"/>
    <w:rsid w:val="00831721"/>
    <w:rsid w:val="008319E4"/>
    <w:rsid w:val="0083309F"/>
    <w:rsid w:val="00836200"/>
    <w:rsid w:val="008407EF"/>
    <w:rsid w:val="0084198F"/>
    <w:rsid w:val="008533B0"/>
    <w:rsid w:val="00855322"/>
    <w:rsid w:val="00861535"/>
    <w:rsid w:val="008616C7"/>
    <w:rsid w:val="0086180D"/>
    <w:rsid w:val="00862A06"/>
    <w:rsid w:val="00866134"/>
    <w:rsid w:val="008707B4"/>
    <w:rsid w:val="0087242E"/>
    <w:rsid w:val="0087692D"/>
    <w:rsid w:val="00883FCC"/>
    <w:rsid w:val="008935A8"/>
    <w:rsid w:val="008A2E2E"/>
    <w:rsid w:val="008A48D1"/>
    <w:rsid w:val="008A7A90"/>
    <w:rsid w:val="008B0E94"/>
    <w:rsid w:val="008B325C"/>
    <w:rsid w:val="008E5FB5"/>
    <w:rsid w:val="008F11E9"/>
    <w:rsid w:val="008F185B"/>
    <w:rsid w:val="008F1BF1"/>
    <w:rsid w:val="00900D0F"/>
    <w:rsid w:val="00903AEF"/>
    <w:rsid w:val="00906CBA"/>
    <w:rsid w:val="0091421C"/>
    <w:rsid w:val="0092798E"/>
    <w:rsid w:val="00930EB2"/>
    <w:rsid w:val="00934B36"/>
    <w:rsid w:val="00935F07"/>
    <w:rsid w:val="00945EBE"/>
    <w:rsid w:val="009472E9"/>
    <w:rsid w:val="009605A9"/>
    <w:rsid w:val="0096626E"/>
    <w:rsid w:val="009663AB"/>
    <w:rsid w:val="0098278A"/>
    <w:rsid w:val="00990174"/>
    <w:rsid w:val="00994D07"/>
    <w:rsid w:val="009A56DF"/>
    <w:rsid w:val="009B1869"/>
    <w:rsid w:val="009B1B94"/>
    <w:rsid w:val="009C6473"/>
    <w:rsid w:val="009C7CD5"/>
    <w:rsid w:val="009D20D4"/>
    <w:rsid w:val="009D5083"/>
    <w:rsid w:val="009D5970"/>
    <w:rsid w:val="009D66AD"/>
    <w:rsid w:val="009F0093"/>
    <w:rsid w:val="00A0029F"/>
    <w:rsid w:val="00A07859"/>
    <w:rsid w:val="00A118D0"/>
    <w:rsid w:val="00A1265C"/>
    <w:rsid w:val="00A15423"/>
    <w:rsid w:val="00A202FF"/>
    <w:rsid w:val="00A20BE5"/>
    <w:rsid w:val="00A224DC"/>
    <w:rsid w:val="00A26FE7"/>
    <w:rsid w:val="00A30AD2"/>
    <w:rsid w:val="00A3155A"/>
    <w:rsid w:val="00A34E1E"/>
    <w:rsid w:val="00A3547D"/>
    <w:rsid w:val="00A5281B"/>
    <w:rsid w:val="00A52F90"/>
    <w:rsid w:val="00A6225B"/>
    <w:rsid w:val="00A64EDD"/>
    <w:rsid w:val="00A65E97"/>
    <w:rsid w:val="00A66B18"/>
    <w:rsid w:val="00A66B24"/>
    <w:rsid w:val="00A6783B"/>
    <w:rsid w:val="00A74C5F"/>
    <w:rsid w:val="00A84E09"/>
    <w:rsid w:val="00A86278"/>
    <w:rsid w:val="00A91991"/>
    <w:rsid w:val="00A91C96"/>
    <w:rsid w:val="00A9570C"/>
    <w:rsid w:val="00A96CF8"/>
    <w:rsid w:val="00A97EFE"/>
    <w:rsid w:val="00AA089B"/>
    <w:rsid w:val="00AA7D5E"/>
    <w:rsid w:val="00AB1788"/>
    <w:rsid w:val="00AB1EEC"/>
    <w:rsid w:val="00AB2097"/>
    <w:rsid w:val="00AB47E6"/>
    <w:rsid w:val="00AB4ABD"/>
    <w:rsid w:val="00AC2EA8"/>
    <w:rsid w:val="00AC35CD"/>
    <w:rsid w:val="00AD41FE"/>
    <w:rsid w:val="00AE1388"/>
    <w:rsid w:val="00AE4B9E"/>
    <w:rsid w:val="00AE5D90"/>
    <w:rsid w:val="00AF3838"/>
    <w:rsid w:val="00AF3982"/>
    <w:rsid w:val="00B02C44"/>
    <w:rsid w:val="00B1247B"/>
    <w:rsid w:val="00B146D1"/>
    <w:rsid w:val="00B2426B"/>
    <w:rsid w:val="00B27960"/>
    <w:rsid w:val="00B30676"/>
    <w:rsid w:val="00B33756"/>
    <w:rsid w:val="00B34179"/>
    <w:rsid w:val="00B50294"/>
    <w:rsid w:val="00B52080"/>
    <w:rsid w:val="00B55C13"/>
    <w:rsid w:val="00B57D6E"/>
    <w:rsid w:val="00B6396D"/>
    <w:rsid w:val="00B6566E"/>
    <w:rsid w:val="00B70C44"/>
    <w:rsid w:val="00B74E11"/>
    <w:rsid w:val="00B77C29"/>
    <w:rsid w:val="00B8401D"/>
    <w:rsid w:val="00B875D5"/>
    <w:rsid w:val="00B905ED"/>
    <w:rsid w:val="00B93312"/>
    <w:rsid w:val="00B9512D"/>
    <w:rsid w:val="00BC116F"/>
    <w:rsid w:val="00BC414F"/>
    <w:rsid w:val="00BC55D1"/>
    <w:rsid w:val="00BC58D0"/>
    <w:rsid w:val="00BD7D86"/>
    <w:rsid w:val="00BF481F"/>
    <w:rsid w:val="00C249E7"/>
    <w:rsid w:val="00C300BB"/>
    <w:rsid w:val="00C305F7"/>
    <w:rsid w:val="00C30E59"/>
    <w:rsid w:val="00C314F2"/>
    <w:rsid w:val="00C33E9E"/>
    <w:rsid w:val="00C43589"/>
    <w:rsid w:val="00C55255"/>
    <w:rsid w:val="00C60192"/>
    <w:rsid w:val="00C64040"/>
    <w:rsid w:val="00C657BB"/>
    <w:rsid w:val="00C701F7"/>
    <w:rsid w:val="00C70329"/>
    <w:rsid w:val="00C70786"/>
    <w:rsid w:val="00C761F5"/>
    <w:rsid w:val="00C7690C"/>
    <w:rsid w:val="00C76EFA"/>
    <w:rsid w:val="00C83C38"/>
    <w:rsid w:val="00C91F26"/>
    <w:rsid w:val="00C937F5"/>
    <w:rsid w:val="00C94932"/>
    <w:rsid w:val="00C94D74"/>
    <w:rsid w:val="00C95952"/>
    <w:rsid w:val="00C97B11"/>
    <w:rsid w:val="00CB0563"/>
    <w:rsid w:val="00CB0F5D"/>
    <w:rsid w:val="00CD583B"/>
    <w:rsid w:val="00CE2076"/>
    <w:rsid w:val="00CF022F"/>
    <w:rsid w:val="00CF660C"/>
    <w:rsid w:val="00D015CB"/>
    <w:rsid w:val="00D10958"/>
    <w:rsid w:val="00D10F9E"/>
    <w:rsid w:val="00D135D2"/>
    <w:rsid w:val="00D1397D"/>
    <w:rsid w:val="00D16416"/>
    <w:rsid w:val="00D247E8"/>
    <w:rsid w:val="00D34408"/>
    <w:rsid w:val="00D466BE"/>
    <w:rsid w:val="00D64132"/>
    <w:rsid w:val="00D66593"/>
    <w:rsid w:val="00D76126"/>
    <w:rsid w:val="00D9072A"/>
    <w:rsid w:val="00D90BA8"/>
    <w:rsid w:val="00D94282"/>
    <w:rsid w:val="00D966E1"/>
    <w:rsid w:val="00DA211A"/>
    <w:rsid w:val="00DA3568"/>
    <w:rsid w:val="00DE27B1"/>
    <w:rsid w:val="00DE436A"/>
    <w:rsid w:val="00DE6DA2"/>
    <w:rsid w:val="00DE7DC5"/>
    <w:rsid w:val="00DF2D30"/>
    <w:rsid w:val="00DF32E5"/>
    <w:rsid w:val="00DF3B00"/>
    <w:rsid w:val="00DF7ED6"/>
    <w:rsid w:val="00E05732"/>
    <w:rsid w:val="00E20762"/>
    <w:rsid w:val="00E310A4"/>
    <w:rsid w:val="00E463DF"/>
    <w:rsid w:val="00E4782B"/>
    <w:rsid w:val="00E4786A"/>
    <w:rsid w:val="00E525FD"/>
    <w:rsid w:val="00E55D74"/>
    <w:rsid w:val="00E56EFA"/>
    <w:rsid w:val="00E570B2"/>
    <w:rsid w:val="00E62D54"/>
    <w:rsid w:val="00E6540C"/>
    <w:rsid w:val="00E65DD7"/>
    <w:rsid w:val="00E66B05"/>
    <w:rsid w:val="00E66E2D"/>
    <w:rsid w:val="00E72A0B"/>
    <w:rsid w:val="00E81E2A"/>
    <w:rsid w:val="00E8550B"/>
    <w:rsid w:val="00E906F9"/>
    <w:rsid w:val="00E93473"/>
    <w:rsid w:val="00E97AAD"/>
    <w:rsid w:val="00EA3855"/>
    <w:rsid w:val="00EC35D9"/>
    <w:rsid w:val="00EC3EF9"/>
    <w:rsid w:val="00ED71D4"/>
    <w:rsid w:val="00EE04C5"/>
    <w:rsid w:val="00EE076A"/>
    <w:rsid w:val="00EE0952"/>
    <w:rsid w:val="00EE264E"/>
    <w:rsid w:val="00EE376B"/>
    <w:rsid w:val="00EF0B80"/>
    <w:rsid w:val="00EF121C"/>
    <w:rsid w:val="00EF60FB"/>
    <w:rsid w:val="00F0097D"/>
    <w:rsid w:val="00F072AE"/>
    <w:rsid w:val="00F21BAF"/>
    <w:rsid w:val="00F352DD"/>
    <w:rsid w:val="00F36A0D"/>
    <w:rsid w:val="00F36BC5"/>
    <w:rsid w:val="00F46492"/>
    <w:rsid w:val="00F502E9"/>
    <w:rsid w:val="00F52C8C"/>
    <w:rsid w:val="00F57ECC"/>
    <w:rsid w:val="00F67CBB"/>
    <w:rsid w:val="00F715D3"/>
    <w:rsid w:val="00F85812"/>
    <w:rsid w:val="00FB2352"/>
    <w:rsid w:val="00FB5BAE"/>
    <w:rsid w:val="00FC066F"/>
    <w:rsid w:val="00FC74D9"/>
    <w:rsid w:val="00FE0F43"/>
    <w:rsid w:val="00FE2FE9"/>
    <w:rsid w:val="00FE7E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FA8D2B"/>
  <w14:defaultImageDpi w14:val="32767"/>
  <w15:chartTrackingRefBased/>
  <w15:docId w15:val="{35E0740C-3DEF-436E-B421-5500BA62C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aliases w:val="Subhead 1"/>
    <w:basedOn w:val="Normal"/>
    <w:next w:val="Normal"/>
    <w:link w:val="Heading1Char"/>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character" w:styleId="Hyperlink">
    <w:name w:val="Hyperlink"/>
    <w:basedOn w:val="DefaultParagraphFont"/>
    <w:uiPriority w:val="99"/>
    <w:unhideWhenUsed/>
    <w:rsid w:val="00A224DC"/>
    <w:rPr>
      <w:color w:val="F49100" w:themeColor="hyperlink"/>
      <w:u w:val="single"/>
    </w:rPr>
  </w:style>
  <w:style w:type="paragraph" w:customStyle="1" w:styleId="1bodycopy10pt">
    <w:name w:val="1 body copy 10pt"/>
    <w:basedOn w:val="Normal"/>
    <w:link w:val="1bodycopy10ptChar"/>
    <w:qFormat/>
    <w:rsid w:val="00A224DC"/>
    <w:pPr>
      <w:spacing w:before="0" w:after="120"/>
      <w:ind w:left="0" w:right="0"/>
    </w:pPr>
    <w:rPr>
      <w:rFonts w:ascii="Arial" w:eastAsia="MS Mincho" w:hAnsi="Arial" w:cs="Times New Roman"/>
      <w:color w:val="auto"/>
      <w:kern w:val="0"/>
      <w:sz w:val="20"/>
      <w:szCs w:val="24"/>
      <w:lang w:val="en-US" w:eastAsia="en-US"/>
    </w:rPr>
  </w:style>
  <w:style w:type="character" w:customStyle="1" w:styleId="1bodycopy10ptChar">
    <w:name w:val="1 body copy 10pt Char"/>
    <w:link w:val="1bodycopy10pt"/>
    <w:rsid w:val="00A224DC"/>
    <w:rPr>
      <w:rFonts w:ascii="Arial" w:eastAsia="MS Mincho" w:hAnsi="Arial" w:cs="Times New Roman"/>
      <w:sz w:val="20"/>
      <w:lang w:val="en-US" w:eastAsia="en-US"/>
    </w:rPr>
  </w:style>
  <w:style w:type="paragraph" w:customStyle="1" w:styleId="Bulletedcopylevel2">
    <w:name w:val="Bulleted copy level 2"/>
    <w:basedOn w:val="1bodycopy10pt"/>
    <w:qFormat/>
    <w:rsid w:val="00A224DC"/>
    <w:pPr>
      <w:numPr>
        <w:numId w:val="1"/>
      </w:numPr>
      <w:tabs>
        <w:tab w:val="num" w:pos="360"/>
      </w:tabs>
      <w:ind w:left="705" w:firstLine="0"/>
    </w:pPr>
  </w:style>
  <w:style w:type="paragraph" w:customStyle="1" w:styleId="4Bulletedcopyblue">
    <w:name w:val="4 Bulleted copy blue"/>
    <w:basedOn w:val="Normal"/>
    <w:qFormat/>
    <w:rsid w:val="00AC2EA8"/>
    <w:pPr>
      <w:numPr>
        <w:numId w:val="2"/>
      </w:numPr>
      <w:spacing w:before="0" w:after="60"/>
      <w:ind w:right="0"/>
    </w:pPr>
    <w:rPr>
      <w:rFonts w:ascii="Arial" w:eastAsia="MS Mincho" w:hAnsi="Arial" w:cs="Arial"/>
      <w:color w:val="auto"/>
      <w:kern w:val="0"/>
      <w:sz w:val="20"/>
      <w:lang w:val="en-US" w:eastAsia="en-US"/>
    </w:rPr>
  </w:style>
  <w:style w:type="paragraph" w:customStyle="1" w:styleId="6Abstract">
    <w:name w:val="6 Abstract"/>
    <w:qFormat/>
    <w:rsid w:val="00AC2EA8"/>
    <w:pPr>
      <w:spacing w:after="240" w:line="259" w:lineRule="auto"/>
    </w:pPr>
    <w:rPr>
      <w:rFonts w:ascii="Arial" w:eastAsia="MS Mincho" w:hAnsi="Arial" w:cs="Times New Roman"/>
      <w:sz w:val="28"/>
      <w:szCs w:val="28"/>
      <w:lang w:val="en-US" w:eastAsia="en-US"/>
    </w:rPr>
  </w:style>
  <w:style w:type="paragraph" w:customStyle="1" w:styleId="Tablebodycopy">
    <w:name w:val="Table body copy"/>
    <w:basedOn w:val="1bodycopy10pt"/>
    <w:qFormat/>
    <w:rsid w:val="00AC2EA8"/>
    <w:pPr>
      <w:keepLines/>
      <w:spacing w:after="60"/>
      <w:textboxTightWrap w:val="allLines"/>
    </w:pPr>
  </w:style>
  <w:style w:type="paragraph" w:customStyle="1" w:styleId="Subhead2">
    <w:name w:val="Subhead 2"/>
    <w:basedOn w:val="1bodycopy10pt"/>
    <w:next w:val="1bodycopy10pt"/>
    <w:link w:val="Subhead2Char"/>
    <w:qFormat/>
    <w:rsid w:val="00AC2EA8"/>
    <w:pPr>
      <w:spacing w:before="120"/>
    </w:pPr>
    <w:rPr>
      <w:b/>
      <w:color w:val="12263F"/>
      <w:sz w:val="24"/>
    </w:rPr>
  </w:style>
  <w:style w:type="character" w:customStyle="1" w:styleId="Subhead2Char">
    <w:name w:val="Subhead 2 Char"/>
    <w:link w:val="Subhead2"/>
    <w:rsid w:val="00AC2EA8"/>
    <w:rPr>
      <w:rFonts w:ascii="Arial" w:eastAsia="MS Mincho" w:hAnsi="Arial" w:cs="Times New Roman"/>
      <w:b/>
      <w:color w:val="12263F"/>
      <w:lang w:val="en-US" w:eastAsia="en-US"/>
    </w:rPr>
  </w:style>
  <w:style w:type="paragraph" w:customStyle="1" w:styleId="4Heading1">
    <w:name w:val="4 Heading 1"/>
    <w:basedOn w:val="Heading1"/>
    <w:next w:val="Normal"/>
    <w:qFormat/>
    <w:rsid w:val="00AC2EA8"/>
    <w:pPr>
      <w:spacing w:after="480"/>
      <w:ind w:left="0" w:right="0"/>
      <w:contextualSpacing w:val="0"/>
    </w:pPr>
    <w:rPr>
      <w:rFonts w:ascii="Arial" w:eastAsia="Calibri" w:hAnsi="Arial" w:cs="Arial"/>
      <w:b/>
      <w:caps w:val="0"/>
      <w:color w:val="FF1F64"/>
      <w:kern w:val="0"/>
      <w:sz w:val="60"/>
      <w:szCs w:val="36"/>
      <w:lang w:eastAsia="en-US"/>
    </w:rPr>
  </w:style>
  <w:style w:type="paragraph" w:customStyle="1" w:styleId="Sub-heading">
    <w:name w:val="Sub-heading"/>
    <w:basedOn w:val="BodyText"/>
    <w:link w:val="Sub-headingChar"/>
    <w:qFormat/>
    <w:rsid w:val="00AC2EA8"/>
    <w:pPr>
      <w:spacing w:before="0"/>
      <w:ind w:left="0" w:right="0"/>
    </w:pPr>
    <w:rPr>
      <w:rFonts w:ascii="Arial" w:eastAsia="MS Mincho" w:hAnsi="Arial" w:cs="Arial"/>
      <w:b/>
      <w:color w:val="auto"/>
      <w:kern w:val="0"/>
      <w:sz w:val="20"/>
      <w:lang w:val="en-US" w:eastAsia="en-US"/>
    </w:rPr>
  </w:style>
  <w:style w:type="character" w:customStyle="1" w:styleId="Sub-headingChar">
    <w:name w:val="Sub-heading Char"/>
    <w:link w:val="Sub-heading"/>
    <w:rsid w:val="00AC2EA8"/>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AC2EA8"/>
    <w:pPr>
      <w:spacing w:after="120"/>
    </w:pPr>
  </w:style>
  <w:style w:type="character" w:customStyle="1" w:styleId="BodyTextChar">
    <w:name w:val="Body Text Char"/>
    <w:basedOn w:val="DefaultParagraphFont"/>
    <w:link w:val="BodyText"/>
    <w:uiPriority w:val="99"/>
    <w:semiHidden/>
    <w:rsid w:val="00AC2EA8"/>
    <w:rPr>
      <w:rFonts w:eastAsiaTheme="minorHAnsi"/>
      <w:color w:val="595959" w:themeColor="text1" w:themeTint="A6"/>
      <w:kern w:val="20"/>
      <w:szCs w:val="20"/>
    </w:rPr>
  </w:style>
  <w:style w:type="table" w:styleId="TableGrid">
    <w:name w:val="Table Grid"/>
    <w:basedOn w:val="TableNormal"/>
    <w:uiPriority w:val="39"/>
    <w:rsid w:val="007B2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E525FD"/>
    <w:rPr>
      <w:color w:val="605E5C"/>
      <w:shd w:val="clear" w:color="auto" w:fill="E1DFDD"/>
    </w:rPr>
  </w:style>
  <w:style w:type="character" w:customStyle="1" w:styleId="normaltextrun">
    <w:name w:val="normaltextrun"/>
    <w:basedOn w:val="DefaultParagraphFont"/>
    <w:rsid w:val="009C7CD5"/>
  </w:style>
  <w:style w:type="character" w:customStyle="1" w:styleId="eop">
    <w:name w:val="eop"/>
    <w:basedOn w:val="DefaultParagraphFont"/>
    <w:rsid w:val="009C7CD5"/>
  </w:style>
  <w:style w:type="paragraph" w:styleId="ListParagraph">
    <w:name w:val="List Paragraph"/>
    <w:basedOn w:val="Normal"/>
    <w:uiPriority w:val="34"/>
    <w:semiHidden/>
    <w:rsid w:val="00E97AAD"/>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527339">
      <w:bodyDiv w:val="1"/>
      <w:marLeft w:val="0"/>
      <w:marRight w:val="0"/>
      <w:marTop w:val="0"/>
      <w:marBottom w:val="0"/>
      <w:divBdr>
        <w:top w:val="none" w:sz="0" w:space="0" w:color="auto"/>
        <w:left w:val="none" w:sz="0" w:space="0" w:color="auto"/>
        <w:bottom w:val="none" w:sz="0" w:space="0" w:color="auto"/>
        <w:right w:val="none" w:sz="0" w:space="0" w:color="auto"/>
      </w:divBdr>
    </w:div>
    <w:div w:id="388771028">
      <w:bodyDiv w:val="1"/>
      <w:marLeft w:val="0"/>
      <w:marRight w:val="0"/>
      <w:marTop w:val="0"/>
      <w:marBottom w:val="0"/>
      <w:divBdr>
        <w:top w:val="none" w:sz="0" w:space="0" w:color="auto"/>
        <w:left w:val="none" w:sz="0" w:space="0" w:color="auto"/>
        <w:bottom w:val="none" w:sz="0" w:space="0" w:color="auto"/>
        <w:right w:val="none" w:sz="0" w:space="0" w:color="auto"/>
      </w:divBdr>
    </w:div>
    <w:div w:id="787234039">
      <w:bodyDiv w:val="1"/>
      <w:marLeft w:val="0"/>
      <w:marRight w:val="0"/>
      <w:marTop w:val="0"/>
      <w:marBottom w:val="0"/>
      <w:divBdr>
        <w:top w:val="none" w:sz="0" w:space="0" w:color="auto"/>
        <w:left w:val="none" w:sz="0" w:space="0" w:color="auto"/>
        <w:bottom w:val="none" w:sz="0" w:space="0" w:color="auto"/>
        <w:right w:val="none" w:sz="0" w:space="0" w:color="auto"/>
      </w:divBdr>
    </w:div>
    <w:div w:id="1042556355">
      <w:bodyDiv w:val="1"/>
      <w:marLeft w:val="0"/>
      <w:marRight w:val="0"/>
      <w:marTop w:val="0"/>
      <w:marBottom w:val="0"/>
      <w:divBdr>
        <w:top w:val="none" w:sz="0" w:space="0" w:color="auto"/>
        <w:left w:val="none" w:sz="0" w:space="0" w:color="auto"/>
        <w:bottom w:val="none" w:sz="0" w:space="0" w:color="auto"/>
        <w:right w:val="none" w:sz="0" w:space="0" w:color="auto"/>
      </w:divBdr>
      <w:divsChild>
        <w:div w:id="329064483">
          <w:marLeft w:val="0"/>
          <w:marRight w:val="0"/>
          <w:marTop w:val="0"/>
          <w:marBottom w:val="0"/>
          <w:divBdr>
            <w:top w:val="none" w:sz="0" w:space="0" w:color="auto"/>
            <w:left w:val="none" w:sz="0" w:space="0" w:color="auto"/>
            <w:bottom w:val="none" w:sz="0" w:space="0" w:color="auto"/>
            <w:right w:val="none" w:sz="0" w:space="0" w:color="auto"/>
          </w:divBdr>
          <w:divsChild>
            <w:div w:id="1767768431">
              <w:marLeft w:val="0"/>
              <w:marRight w:val="0"/>
              <w:marTop w:val="0"/>
              <w:marBottom w:val="0"/>
              <w:divBdr>
                <w:top w:val="none" w:sz="0" w:space="0" w:color="auto"/>
                <w:left w:val="none" w:sz="0" w:space="0" w:color="auto"/>
                <w:bottom w:val="none" w:sz="0" w:space="0" w:color="auto"/>
                <w:right w:val="none" w:sz="0" w:space="0" w:color="auto"/>
              </w:divBdr>
            </w:div>
          </w:divsChild>
        </w:div>
        <w:div w:id="950817260">
          <w:marLeft w:val="0"/>
          <w:marRight w:val="0"/>
          <w:marTop w:val="0"/>
          <w:marBottom w:val="0"/>
          <w:divBdr>
            <w:top w:val="none" w:sz="0" w:space="0" w:color="auto"/>
            <w:left w:val="none" w:sz="0" w:space="0" w:color="auto"/>
            <w:bottom w:val="none" w:sz="0" w:space="0" w:color="auto"/>
            <w:right w:val="none" w:sz="0" w:space="0" w:color="auto"/>
          </w:divBdr>
          <w:divsChild>
            <w:div w:id="1977640542">
              <w:marLeft w:val="0"/>
              <w:marRight w:val="0"/>
              <w:marTop w:val="0"/>
              <w:marBottom w:val="0"/>
              <w:divBdr>
                <w:top w:val="none" w:sz="0" w:space="0" w:color="auto"/>
                <w:left w:val="none" w:sz="0" w:space="0" w:color="auto"/>
                <w:bottom w:val="none" w:sz="0" w:space="0" w:color="auto"/>
                <w:right w:val="none" w:sz="0" w:space="0" w:color="auto"/>
              </w:divBdr>
            </w:div>
          </w:divsChild>
        </w:div>
        <w:div w:id="1470515686">
          <w:marLeft w:val="0"/>
          <w:marRight w:val="0"/>
          <w:marTop w:val="0"/>
          <w:marBottom w:val="0"/>
          <w:divBdr>
            <w:top w:val="none" w:sz="0" w:space="0" w:color="auto"/>
            <w:left w:val="none" w:sz="0" w:space="0" w:color="auto"/>
            <w:bottom w:val="none" w:sz="0" w:space="0" w:color="auto"/>
            <w:right w:val="none" w:sz="0" w:space="0" w:color="auto"/>
          </w:divBdr>
          <w:divsChild>
            <w:div w:id="1645772364">
              <w:marLeft w:val="0"/>
              <w:marRight w:val="0"/>
              <w:marTop w:val="0"/>
              <w:marBottom w:val="0"/>
              <w:divBdr>
                <w:top w:val="none" w:sz="0" w:space="0" w:color="auto"/>
                <w:left w:val="none" w:sz="0" w:space="0" w:color="auto"/>
                <w:bottom w:val="none" w:sz="0" w:space="0" w:color="auto"/>
                <w:right w:val="none" w:sz="0" w:space="0" w:color="auto"/>
              </w:divBdr>
            </w:div>
          </w:divsChild>
        </w:div>
        <w:div w:id="2100323199">
          <w:marLeft w:val="0"/>
          <w:marRight w:val="0"/>
          <w:marTop w:val="0"/>
          <w:marBottom w:val="0"/>
          <w:divBdr>
            <w:top w:val="none" w:sz="0" w:space="0" w:color="auto"/>
            <w:left w:val="none" w:sz="0" w:space="0" w:color="auto"/>
            <w:bottom w:val="none" w:sz="0" w:space="0" w:color="auto"/>
            <w:right w:val="none" w:sz="0" w:space="0" w:color="auto"/>
          </w:divBdr>
          <w:divsChild>
            <w:div w:id="383793483">
              <w:marLeft w:val="0"/>
              <w:marRight w:val="0"/>
              <w:marTop w:val="0"/>
              <w:marBottom w:val="0"/>
              <w:divBdr>
                <w:top w:val="none" w:sz="0" w:space="0" w:color="auto"/>
                <w:left w:val="none" w:sz="0" w:space="0" w:color="auto"/>
                <w:bottom w:val="none" w:sz="0" w:space="0" w:color="auto"/>
                <w:right w:val="none" w:sz="0" w:space="0" w:color="auto"/>
              </w:divBdr>
            </w:div>
          </w:divsChild>
        </w:div>
        <w:div w:id="1305619024">
          <w:marLeft w:val="0"/>
          <w:marRight w:val="0"/>
          <w:marTop w:val="0"/>
          <w:marBottom w:val="0"/>
          <w:divBdr>
            <w:top w:val="none" w:sz="0" w:space="0" w:color="auto"/>
            <w:left w:val="none" w:sz="0" w:space="0" w:color="auto"/>
            <w:bottom w:val="none" w:sz="0" w:space="0" w:color="auto"/>
            <w:right w:val="none" w:sz="0" w:space="0" w:color="auto"/>
          </w:divBdr>
          <w:divsChild>
            <w:div w:id="550456184">
              <w:marLeft w:val="0"/>
              <w:marRight w:val="0"/>
              <w:marTop w:val="0"/>
              <w:marBottom w:val="0"/>
              <w:divBdr>
                <w:top w:val="none" w:sz="0" w:space="0" w:color="auto"/>
                <w:left w:val="none" w:sz="0" w:space="0" w:color="auto"/>
                <w:bottom w:val="none" w:sz="0" w:space="0" w:color="auto"/>
                <w:right w:val="none" w:sz="0" w:space="0" w:color="auto"/>
              </w:divBdr>
            </w:div>
          </w:divsChild>
        </w:div>
        <w:div w:id="485779942">
          <w:marLeft w:val="0"/>
          <w:marRight w:val="0"/>
          <w:marTop w:val="0"/>
          <w:marBottom w:val="0"/>
          <w:divBdr>
            <w:top w:val="none" w:sz="0" w:space="0" w:color="auto"/>
            <w:left w:val="none" w:sz="0" w:space="0" w:color="auto"/>
            <w:bottom w:val="none" w:sz="0" w:space="0" w:color="auto"/>
            <w:right w:val="none" w:sz="0" w:space="0" w:color="auto"/>
          </w:divBdr>
          <w:divsChild>
            <w:div w:id="1146968047">
              <w:marLeft w:val="0"/>
              <w:marRight w:val="0"/>
              <w:marTop w:val="0"/>
              <w:marBottom w:val="0"/>
              <w:divBdr>
                <w:top w:val="none" w:sz="0" w:space="0" w:color="auto"/>
                <w:left w:val="none" w:sz="0" w:space="0" w:color="auto"/>
                <w:bottom w:val="none" w:sz="0" w:space="0" w:color="auto"/>
                <w:right w:val="none" w:sz="0" w:space="0" w:color="auto"/>
              </w:divBdr>
            </w:div>
          </w:divsChild>
        </w:div>
        <w:div w:id="126433417">
          <w:marLeft w:val="0"/>
          <w:marRight w:val="0"/>
          <w:marTop w:val="0"/>
          <w:marBottom w:val="0"/>
          <w:divBdr>
            <w:top w:val="none" w:sz="0" w:space="0" w:color="auto"/>
            <w:left w:val="none" w:sz="0" w:space="0" w:color="auto"/>
            <w:bottom w:val="none" w:sz="0" w:space="0" w:color="auto"/>
            <w:right w:val="none" w:sz="0" w:space="0" w:color="auto"/>
          </w:divBdr>
          <w:divsChild>
            <w:div w:id="912395335">
              <w:marLeft w:val="0"/>
              <w:marRight w:val="0"/>
              <w:marTop w:val="0"/>
              <w:marBottom w:val="0"/>
              <w:divBdr>
                <w:top w:val="none" w:sz="0" w:space="0" w:color="auto"/>
                <w:left w:val="none" w:sz="0" w:space="0" w:color="auto"/>
                <w:bottom w:val="none" w:sz="0" w:space="0" w:color="auto"/>
                <w:right w:val="none" w:sz="0" w:space="0" w:color="auto"/>
              </w:divBdr>
            </w:div>
          </w:divsChild>
        </w:div>
        <w:div w:id="906182450">
          <w:marLeft w:val="0"/>
          <w:marRight w:val="0"/>
          <w:marTop w:val="0"/>
          <w:marBottom w:val="0"/>
          <w:divBdr>
            <w:top w:val="none" w:sz="0" w:space="0" w:color="auto"/>
            <w:left w:val="none" w:sz="0" w:space="0" w:color="auto"/>
            <w:bottom w:val="none" w:sz="0" w:space="0" w:color="auto"/>
            <w:right w:val="none" w:sz="0" w:space="0" w:color="auto"/>
          </w:divBdr>
          <w:divsChild>
            <w:div w:id="1883978344">
              <w:marLeft w:val="0"/>
              <w:marRight w:val="0"/>
              <w:marTop w:val="0"/>
              <w:marBottom w:val="0"/>
              <w:divBdr>
                <w:top w:val="none" w:sz="0" w:space="0" w:color="auto"/>
                <w:left w:val="none" w:sz="0" w:space="0" w:color="auto"/>
                <w:bottom w:val="none" w:sz="0" w:space="0" w:color="auto"/>
                <w:right w:val="none" w:sz="0" w:space="0" w:color="auto"/>
              </w:divBdr>
            </w:div>
          </w:divsChild>
        </w:div>
        <w:div w:id="1426029802">
          <w:marLeft w:val="0"/>
          <w:marRight w:val="0"/>
          <w:marTop w:val="0"/>
          <w:marBottom w:val="0"/>
          <w:divBdr>
            <w:top w:val="none" w:sz="0" w:space="0" w:color="auto"/>
            <w:left w:val="none" w:sz="0" w:space="0" w:color="auto"/>
            <w:bottom w:val="none" w:sz="0" w:space="0" w:color="auto"/>
            <w:right w:val="none" w:sz="0" w:space="0" w:color="auto"/>
          </w:divBdr>
          <w:divsChild>
            <w:div w:id="2066025078">
              <w:marLeft w:val="0"/>
              <w:marRight w:val="0"/>
              <w:marTop w:val="0"/>
              <w:marBottom w:val="0"/>
              <w:divBdr>
                <w:top w:val="none" w:sz="0" w:space="0" w:color="auto"/>
                <w:left w:val="none" w:sz="0" w:space="0" w:color="auto"/>
                <w:bottom w:val="none" w:sz="0" w:space="0" w:color="auto"/>
                <w:right w:val="none" w:sz="0" w:space="0" w:color="auto"/>
              </w:divBdr>
            </w:div>
          </w:divsChild>
        </w:div>
        <w:div w:id="790169574">
          <w:marLeft w:val="0"/>
          <w:marRight w:val="0"/>
          <w:marTop w:val="0"/>
          <w:marBottom w:val="0"/>
          <w:divBdr>
            <w:top w:val="none" w:sz="0" w:space="0" w:color="auto"/>
            <w:left w:val="none" w:sz="0" w:space="0" w:color="auto"/>
            <w:bottom w:val="none" w:sz="0" w:space="0" w:color="auto"/>
            <w:right w:val="none" w:sz="0" w:space="0" w:color="auto"/>
          </w:divBdr>
          <w:divsChild>
            <w:div w:id="933126816">
              <w:marLeft w:val="0"/>
              <w:marRight w:val="0"/>
              <w:marTop w:val="0"/>
              <w:marBottom w:val="0"/>
              <w:divBdr>
                <w:top w:val="none" w:sz="0" w:space="0" w:color="auto"/>
                <w:left w:val="none" w:sz="0" w:space="0" w:color="auto"/>
                <w:bottom w:val="none" w:sz="0" w:space="0" w:color="auto"/>
                <w:right w:val="none" w:sz="0" w:space="0" w:color="auto"/>
              </w:divBdr>
            </w:div>
          </w:divsChild>
        </w:div>
        <w:div w:id="696929493">
          <w:marLeft w:val="0"/>
          <w:marRight w:val="0"/>
          <w:marTop w:val="0"/>
          <w:marBottom w:val="0"/>
          <w:divBdr>
            <w:top w:val="none" w:sz="0" w:space="0" w:color="auto"/>
            <w:left w:val="none" w:sz="0" w:space="0" w:color="auto"/>
            <w:bottom w:val="none" w:sz="0" w:space="0" w:color="auto"/>
            <w:right w:val="none" w:sz="0" w:space="0" w:color="auto"/>
          </w:divBdr>
          <w:divsChild>
            <w:div w:id="370301993">
              <w:marLeft w:val="0"/>
              <w:marRight w:val="0"/>
              <w:marTop w:val="0"/>
              <w:marBottom w:val="0"/>
              <w:divBdr>
                <w:top w:val="none" w:sz="0" w:space="0" w:color="auto"/>
                <w:left w:val="none" w:sz="0" w:space="0" w:color="auto"/>
                <w:bottom w:val="none" w:sz="0" w:space="0" w:color="auto"/>
                <w:right w:val="none" w:sz="0" w:space="0" w:color="auto"/>
              </w:divBdr>
            </w:div>
          </w:divsChild>
        </w:div>
        <w:div w:id="187842216">
          <w:marLeft w:val="0"/>
          <w:marRight w:val="0"/>
          <w:marTop w:val="0"/>
          <w:marBottom w:val="0"/>
          <w:divBdr>
            <w:top w:val="none" w:sz="0" w:space="0" w:color="auto"/>
            <w:left w:val="none" w:sz="0" w:space="0" w:color="auto"/>
            <w:bottom w:val="none" w:sz="0" w:space="0" w:color="auto"/>
            <w:right w:val="none" w:sz="0" w:space="0" w:color="auto"/>
          </w:divBdr>
          <w:divsChild>
            <w:div w:id="463154780">
              <w:marLeft w:val="0"/>
              <w:marRight w:val="0"/>
              <w:marTop w:val="0"/>
              <w:marBottom w:val="0"/>
              <w:divBdr>
                <w:top w:val="none" w:sz="0" w:space="0" w:color="auto"/>
                <w:left w:val="none" w:sz="0" w:space="0" w:color="auto"/>
                <w:bottom w:val="none" w:sz="0" w:space="0" w:color="auto"/>
                <w:right w:val="none" w:sz="0" w:space="0" w:color="auto"/>
              </w:divBdr>
            </w:div>
          </w:divsChild>
        </w:div>
        <w:div w:id="593171636">
          <w:marLeft w:val="0"/>
          <w:marRight w:val="0"/>
          <w:marTop w:val="0"/>
          <w:marBottom w:val="0"/>
          <w:divBdr>
            <w:top w:val="none" w:sz="0" w:space="0" w:color="auto"/>
            <w:left w:val="none" w:sz="0" w:space="0" w:color="auto"/>
            <w:bottom w:val="none" w:sz="0" w:space="0" w:color="auto"/>
            <w:right w:val="none" w:sz="0" w:space="0" w:color="auto"/>
          </w:divBdr>
          <w:divsChild>
            <w:div w:id="1391073189">
              <w:marLeft w:val="0"/>
              <w:marRight w:val="0"/>
              <w:marTop w:val="0"/>
              <w:marBottom w:val="0"/>
              <w:divBdr>
                <w:top w:val="none" w:sz="0" w:space="0" w:color="auto"/>
                <w:left w:val="none" w:sz="0" w:space="0" w:color="auto"/>
                <w:bottom w:val="none" w:sz="0" w:space="0" w:color="auto"/>
                <w:right w:val="none" w:sz="0" w:space="0" w:color="auto"/>
              </w:divBdr>
            </w:div>
          </w:divsChild>
        </w:div>
        <w:div w:id="276447001">
          <w:marLeft w:val="0"/>
          <w:marRight w:val="0"/>
          <w:marTop w:val="0"/>
          <w:marBottom w:val="0"/>
          <w:divBdr>
            <w:top w:val="none" w:sz="0" w:space="0" w:color="auto"/>
            <w:left w:val="none" w:sz="0" w:space="0" w:color="auto"/>
            <w:bottom w:val="none" w:sz="0" w:space="0" w:color="auto"/>
            <w:right w:val="none" w:sz="0" w:space="0" w:color="auto"/>
          </w:divBdr>
          <w:divsChild>
            <w:div w:id="15875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4967">
      <w:bodyDiv w:val="1"/>
      <w:marLeft w:val="0"/>
      <w:marRight w:val="0"/>
      <w:marTop w:val="0"/>
      <w:marBottom w:val="0"/>
      <w:divBdr>
        <w:top w:val="none" w:sz="0" w:space="0" w:color="auto"/>
        <w:left w:val="none" w:sz="0" w:space="0" w:color="auto"/>
        <w:bottom w:val="none" w:sz="0" w:space="0" w:color="auto"/>
        <w:right w:val="none" w:sz="0" w:space="0" w:color="auto"/>
      </w:divBdr>
      <w:divsChild>
        <w:div w:id="110129907">
          <w:marLeft w:val="0"/>
          <w:marRight w:val="0"/>
          <w:marTop w:val="0"/>
          <w:marBottom w:val="0"/>
          <w:divBdr>
            <w:top w:val="none" w:sz="0" w:space="0" w:color="auto"/>
            <w:left w:val="none" w:sz="0" w:space="0" w:color="auto"/>
            <w:bottom w:val="none" w:sz="0" w:space="0" w:color="auto"/>
            <w:right w:val="none" w:sz="0" w:space="0" w:color="auto"/>
          </w:divBdr>
        </w:div>
        <w:div w:id="2087409703">
          <w:marLeft w:val="0"/>
          <w:marRight w:val="0"/>
          <w:marTop w:val="0"/>
          <w:marBottom w:val="0"/>
          <w:divBdr>
            <w:top w:val="none" w:sz="0" w:space="0" w:color="auto"/>
            <w:left w:val="none" w:sz="0" w:space="0" w:color="auto"/>
            <w:bottom w:val="none" w:sz="0" w:space="0" w:color="auto"/>
            <w:right w:val="none" w:sz="0" w:space="0" w:color="auto"/>
          </w:divBdr>
        </w:div>
        <w:div w:id="1794204874">
          <w:marLeft w:val="0"/>
          <w:marRight w:val="0"/>
          <w:marTop w:val="0"/>
          <w:marBottom w:val="0"/>
          <w:divBdr>
            <w:top w:val="none" w:sz="0" w:space="0" w:color="auto"/>
            <w:left w:val="none" w:sz="0" w:space="0" w:color="auto"/>
            <w:bottom w:val="none" w:sz="0" w:space="0" w:color="auto"/>
            <w:right w:val="none" w:sz="0" w:space="0" w:color="auto"/>
          </w:divBdr>
        </w:div>
        <w:div w:id="1047296042">
          <w:marLeft w:val="0"/>
          <w:marRight w:val="0"/>
          <w:marTop w:val="0"/>
          <w:marBottom w:val="0"/>
          <w:divBdr>
            <w:top w:val="none" w:sz="0" w:space="0" w:color="auto"/>
            <w:left w:val="none" w:sz="0" w:space="0" w:color="auto"/>
            <w:bottom w:val="none" w:sz="0" w:space="0" w:color="auto"/>
            <w:right w:val="none" w:sz="0" w:space="0" w:color="auto"/>
          </w:divBdr>
        </w:div>
        <w:div w:id="2086024714">
          <w:marLeft w:val="0"/>
          <w:marRight w:val="0"/>
          <w:marTop w:val="0"/>
          <w:marBottom w:val="0"/>
          <w:divBdr>
            <w:top w:val="none" w:sz="0" w:space="0" w:color="auto"/>
            <w:left w:val="none" w:sz="0" w:space="0" w:color="auto"/>
            <w:bottom w:val="none" w:sz="0" w:space="0" w:color="auto"/>
            <w:right w:val="none" w:sz="0" w:space="0" w:color="auto"/>
          </w:divBdr>
        </w:div>
        <w:div w:id="643777261">
          <w:marLeft w:val="0"/>
          <w:marRight w:val="0"/>
          <w:marTop w:val="0"/>
          <w:marBottom w:val="0"/>
          <w:divBdr>
            <w:top w:val="none" w:sz="0" w:space="0" w:color="auto"/>
            <w:left w:val="none" w:sz="0" w:space="0" w:color="auto"/>
            <w:bottom w:val="none" w:sz="0" w:space="0" w:color="auto"/>
            <w:right w:val="none" w:sz="0" w:space="0" w:color="auto"/>
          </w:divBdr>
        </w:div>
        <w:div w:id="426930753">
          <w:marLeft w:val="0"/>
          <w:marRight w:val="0"/>
          <w:marTop w:val="0"/>
          <w:marBottom w:val="0"/>
          <w:divBdr>
            <w:top w:val="none" w:sz="0" w:space="0" w:color="auto"/>
            <w:left w:val="none" w:sz="0" w:space="0" w:color="auto"/>
            <w:bottom w:val="none" w:sz="0" w:space="0" w:color="auto"/>
            <w:right w:val="none" w:sz="0" w:space="0" w:color="auto"/>
          </w:divBdr>
        </w:div>
      </w:divsChild>
    </w:div>
    <w:div w:id="1406489917">
      <w:bodyDiv w:val="1"/>
      <w:marLeft w:val="0"/>
      <w:marRight w:val="0"/>
      <w:marTop w:val="0"/>
      <w:marBottom w:val="0"/>
      <w:divBdr>
        <w:top w:val="none" w:sz="0" w:space="0" w:color="auto"/>
        <w:left w:val="none" w:sz="0" w:space="0" w:color="auto"/>
        <w:bottom w:val="none" w:sz="0" w:space="0" w:color="auto"/>
        <w:right w:val="none" w:sz="0" w:space="0" w:color="auto"/>
      </w:divBdr>
      <w:divsChild>
        <w:div w:id="1431857343">
          <w:marLeft w:val="0"/>
          <w:marRight w:val="0"/>
          <w:marTop w:val="0"/>
          <w:marBottom w:val="0"/>
          <w:divBdr>
            <w:top w:val="none" w:sz="0" w:space="0" w:color="auto"/>
            <w:left w:val="none" w:sz="0" w:space="0" w:color="auto"/>
            <w:bottom w:val="none" w:sz="0" w:space="0" w:color="auto"/>
            <w:right w:val="none" w:sz="0" w:space="0" w:color="auto"/>
          </w:divBdr>
          <w:divsChild>
            <w:div w:id="258409381">
              <w:marLeft w:val="0"/>
              <w:marRight w:val="0"/>
              <w:marTop w:val="0"/>
              <w:marBottom w:val="0"/>
              <w:divBdr>
                <w:top w:val="none" w:sz="0" w:space="0" w:color="auto"/>
                <w:left w:val="none" w:sz="0" w:space="0" w:color="auto"/>
                <w:bottom w:val="none" w:sz="0" w:space="0" w:color="auto"/>
                <w:right w:val="none" w:sz="0" w:space="0" w:color="auto"/>
              </w:divBdr>
            </w:div>
          </w:divsChild>
        </w:div>
        <w:div w:id="1257714547">
          <w:marLeft w:val="0"/>
          <w:marRight w:val="0"/>
          <w:marTop w:val="0"/>
          <w:marBottom w:val="0"/>
          <w:divBdr>
            <w:top w:val="none" w:sz="0" w:space="0" w:color="auto"/>
            <w:left w:val="none" w:sz="0" w:space="0" w:color="auto"/>
            <w:bottom w:val="none" w:sz="0" w:space="0" w:color="auto"/>
            <w:right w:val="none" w:sz="0" w:space="0" w:color="auto"/>
          </w:divBdr>
          <w:divsChild>
            <w:div w:id="411898563">
              <w:marLeft w:val="0"/>
              <w:marRight w:val="0"/>
              <w:marTop w:val="0"/>
              <w:marBottom w:val="0"/>
              <w:divBdr>
                <w:top w:val="none" w:sz="0" w:space="0" w:color="auto"/>
                <w:left w:val="none" w:sz="0" w:space="0" w:color="auto"/>
                <w:bottom w:val="none" w:sz="0" w:space="0" w:color="auto"/>
                <w:right w:val="none" w:sz="0" w:space="0" w:color="auto"/>
              </w:divBdr>
            </w:div>
          </w:divsChild>
        </w:div>
        <w:div w:id="662006794">
          <w:marLeft w:val="0"/>
          <w:marRight w:val="0"/>
          <w:marTop w:val="0"/>
          <w:marBottom w:val="0"/>
          <w:divBdr>
            <w:top w:val="none" w:sz="0" w:space="0" w:color="auto"/>
            <w:left w:val="none" w:sz="0" w:space="0" w:color="auto"/>
            <w:bottom w:val="none" w:sz="0" w:space="0" w:color="auto"/>
            <w:right w:val="none" w:sz="0" w:space="0" w:color="auto"/>
          </w:divBdr>
          <w:divsChild>
            <w:div w:id="1352492237">
              <w:marLeft w:val="0"/>
              <w:marRight w:val="0"/>
              <w:marTop w:val="0"/>
              <w:marBottom w:val="0"/>
              <w:divBdr>
                <w:top w:val="none" w:sz="0" w:space="0" w:color="auto"/>
                <w:left w:val="none" w:sz="0" w:space="0" w:color="auto"/>
                <w:bottom w:val="none" w:sz="0" w:space="0" w:color="auto"/>
                <w:right w:val="none" w:sz="0" w:space="0" w:color="auto"/>
              </w:divBdr>
            </w:div>
          </w:divsChild>
        </w:div>
        <w:div w:id="1630744293">
          <w:marLeft w:val="0"/>
          <w:marRight w:val="0"/>
          <w:marTop w:val="0"/>
          <w:marBottom w:val="0"/>
          <w:divBdr>
            <w:top w:val="none" w:sz="0" w:space="0" w:color="auto"/>
            <w:left w:val="none" w:sz="0" w:space="0" w:color="auto"/>
            <w:bottom w:val="none" w:sz="0" w:space="0" w:color="auto"/>
            <w:right w:val="none" w:sz="0" w:space="0" w:color="auto"/>
          </w:divBdr>
          <w:divsChild>
            <w:div w:id="1456368013">
              <w:marLeft w:val="0"/>
              <w:marRight w:val="0"/>
              <w:marTop w:val="0"/>
              <w:marBottom w:val="0"/>
              <w:divBdr>
                <w:top w:val="none" w:sz="0" w:space="0" w:color="auto"/>
                <w:left w:val="none" w:sz="0" w:space="0" w:color="auto"/>
                <w:bottom w:val="none" w:sz="0" w:space="0" w:color="auto"/>
                <w:right w:val="none" w:sz="0" w:space="0" w:color="auto"/>
              </w:divBdr>
            </w:div>
          </w:divsChild>
        </w:div>
        <w:div w:id="1666282647">
          <w:marLeft w:val="0"/>
          <w:marRight w:val="0"/>
          <w:marTop w:val="0"/>
          <w:marBottom w:val="0"/>
          <w:divBdr>
            <w:top w:val="none" w:sz="0" w:space="0" w:color="auto"/>
            <w:left w:val="none" w:sz="0" w:space="0" w:color="auto"/>
            <w:bottom w:val="none" w:sz="0" w:space="0" w:color="auto"/>
            <w:right w:val="none" w:sz="0" w:space="0" w:color="auto"/>
          </w:divBdr>
          <w:divsChild>
            <w:div w:id="425224285">
              <w:marLeft w:val="0"/>
              <w:marRight w:val="0"/>
              <w:marTop w:val="0"/>
              <w:marBottom w:val="0"/>
              <w:divBdr>
                <w:top w:val="none" w:sz="0" w:space="0" w:color="auto"/>
                <w:left w:val="none" w:sz="0" w:space="0" w:color="auto"/>
                <w:bottom w:val="none" w:sz="0" w:space="0" w:color="auto"/>
                <w:right w:val="none" w:sz="0" w:space="0" w:color="auto"/>
              </w:divBdr>
            </w:div>
          </w:divsChild>
        </w:div>
        <w:div w:id="1708681503">
          <w:marLeft w:val="0"/>
          <w:marRight w:val="0"/>
          <w:marTop w:val="0"/>
          <w:marBottom w:val="0"/>
          <w:divBdr>
            <w:top w:val="none" w:sz="0" w:space="0" w:color="auto"/>
            <w:left w:val="none" w:sz="0" w:space="0" w:color="auto"/>
            <w:bottom w:val="none" w:sz="0" w:space="0" w:color="auto"/>
            <w:right w:val="none" w:sz="0" w:space="0" w:color="auto"/>
          </w:divBdr>
          <w:divsChild>
            <w:div w:id="1560166667">
              <w:marLeft w:val="0"/>
              <w:marRight w:val="0"/>
              <w:marTop w:val="0"/>
              <w:marBottom w:val="0"/>
              <w:divBdr>
                <w:top w:val="none" w:sz="0" w:space="0" w:color="auto"/>
                <w:left w:val="none" w:sz="0" w:space="0" w:color="auto"/>
                <w:bottom w:val="none" w:sz="0" w:space="0" w:color="auto"/>
                <w:right w:val="none" w:sz="0" w:space="0" w:color="auto"/>
              </w:divBdr>
            </w:div>
          </w:divsChild>
        </w:div>
        <w:div w:id="666515551">
          <w:marLeft w:val="0"/>
          <w:marRight w:val="0"/>
          <w:marTop w:val="0"/>
          <w:marBottom w:val="0"/>
          <w:divBdr>
            <w:top w:val="none" w:sz="0" w:space="0" w:color="auto"/>
            <w:left w:val="none" w:sz="0" w:space="0" w:color="auto"/>
            <w:bottom w:val="none" w:sz="0" w:space="0" w:color="auto"/>
            <w:right w:val="none" w:sz="0" w:space="0" w:color="auto"/>
          </w:divBdr>
          <w:divsChild>
            <w:div w:id="1915116701">
              <w:marLeft w:val="0"/>
              <w:marRight w:val="0"/>
              <w:marTop w:val="0"/>
              <w:marBottom w:val="0"/>
              <w:divBdr>
                <w:top w:val="none" w:sz="0" w:space="0" w:color="auto"/>
                <w:left w:val="none" w:sz="0" w:space="0" w:color="auto"/>
                <w:bottom w:val="none" w:sz="0" w:space="0" w:color="auto"/>
                <w:right w:val="none" w:sz="0" w:space="0" w:color="auto"/>
              </w:divBdr>
            </w:div>
          </w:divsChild>
        </w:div>
        <w:div w:id="18436388">
          <w:marLeft w:val="0"/>
          <w:marRight w:val="0"/>
          <w:marTop w:val="0"/>
          <w:marBottom w:val="0"/>
          <w:divBdr>
            <w:top w:val="none" w:sz="0" w:space="0" w:color="auto"/>
            <w:left w:val="none" w:sz="0" w:space="0" w:color="auto"/>
            <w:bottom w:val="none" w:sz="0" w:space="0" w:color="auto"/>
            <w:right w:val="none" w:sz="0" w:space="0" w:color="auto"/>
          </w:divBdr>
          <w:divsChild>
            <w:div w:id="1014187163">
              <w:marLeft w:val="0"/>
              <w:marRight w:val="0"/>
              <w:marTop w:val="0"/>
              <w:marBottom w:val="0"/>
              <w:divBdr>
                <w:top w:val="none" w:sz="0" w:space="0" w:color="auto"/>
                <w:left w:val="none" w:sz="0" w:space="0" w:color="auto"/>
                <w:bottom w:val="none" w:sz="0" w:space="0" w:color="auto"/>
                <w:right w:val="none" w:sz="0" w:space="0" w:color="auto"/>
              </w:divBdr>
            </w:div>
          </w:divsChild>
        </w:div>
        <w:div w:id="518279436">
          <w:marLeft w:val="0"/>
          <w:marRight w:val="0"/>
          <w:marTop w:val="0"/>
          <w:marBottom w:val="0"/>
          <w:divBdr>
            <w:top w:val="none" w:sz="0" w:space="0" w:color="auto"/>
            <w:left w:val="none" w:sz="0" w:space="0" w:color="auto"/>
            <w:bottom w:val="none" w:sz="0" w:space="0" w:color="auto"/>
            <w:right w:val="none" w:sz="0" w:space="0" w:color="auto"/>
          </w:divBdr>
          <w:divsChild>
            <w:div w:id="2102945560">
              <w:marLeft w:val="0"/>
              <w:marRight w:val="0"/>
              <w:marTop w:val="0"/>
              <w:marBottom w:val="0"/>
              <w:divBdr>
                <w:top w:val="none" w:sz="0" w:space="0" w:color="auto"/>
                <w:left w:val="none" w:sz="0" w:space="0" w:color="auto"/>
                <w:bottom w:val="none" w:sz="0" w:space="0" w:color="auto"/>
                <w:right w:val="none" w:sz="0" w:space="0" w:color="auto"/>
              </w:divBdr>
            </w:div>
          </w:divsChild>
        </w:div>
        <w:div w:id="1970043616">
          <w:marLeft w:val="0"/>
          <w:marRight w:val="0"/>
          <w:marTop w:val="0"/>
          <w:marBottom w:val="0"/>
          <w:divBdr>
            <w:top w:val="none" w:sz="0" w:space="0" w:color="auto"/>
            <w:left w:val="none" w:sz="0" w:space="0" w:color="auto"/>
            <w:bottom w:val="none" w:sz="0" w:space="0" w:color="auto"/>
            <w:right w:val="none" w:sz="0" w:space="0" w:color="auto"/>
          </w:divBdr>
          <w:divsChild>
            <w:div w:id="1213273086">
              <w:marLeft w:val="0"/>
              <w:marRight w:val="0"/>
              <w:marTop w:val="0"/>
              <w:marBottom w:val="0"/>
              <w:divBdr>
                <w:top w:val="none" w:sz="0" w:space="0" w:color="auto"/>
                <w:left w:val="none" w:sz="0" w:space="0" w:color="auto"/>
                <w:bottom w:val="none" w:sz="0" w:space="0" w:color="auto"/>
                <w:right w:val="none" w:sz="0" w:space="0" w:color="auto"/>
              </w:divBdr>
            </w:div>
          </w:divsChild>
        </w:div>
        <w:div w:id="1087724218">
          <w:marLeft w:val="0"/>
          <w:marRight w:val="0"/>
          <w:marTop w:val="0"/>
          <w:marBottom w:val="0"/>
          <w:divBdr>
            <w:top w:val="none" w:sz="0" w:space="0" w:color="auto"/>
            <w:left w:val="none" w:sz="0" w:space="0" w:color="auto"/>
            <w:bottom w:val="none" w:sz="0" w:space="0" w:color="auto"/>
            <w:right w:val="none" w:sz="0" w:space="0" w:color="auto"/>
          </w:divBdr>
          <w:divsChild>
            <w:div w:id="527719188">
              <w:marLeft w:val="0"/>
              <w:marRight w:val="0"/>
              <w:marTop w:val="0"/>
              <w:marBottom w:val="0"/>
              <w:divBdr>
                <w:top w:val="none" w:sz="0" w:space="0" w:color="auto"/>
                <w:left w:val="none" w:sz="0" w:space="0" w:color="auto"/>
                <w:bottom w:val="none" w:sz="0" w:space="0" w:color="auto"/>
                <w:right w:val="none" w:sz="0" w:space="0" w:color="auto"/>
              </w:divBdr>
            </w:div>
          </w:divsChild>
        </w:div>
        <w:div w:id="1503738906">
          <w:marLeft w:val="0"/>
          <w:marRight w:val="0"/>
          <w:marTop w:val="0"/>
          <w:marBottom w:val="0"/>
          <w:divBdr>
            <w:top w:val="none" w:sz="0" w:space="0" w:color="auto"/>
            <w:left w:val="none" w:sz="0" w:space="0" w:color="auto"/>
            <w:bottom w:val="none" w:sz="0" w:space="0" w:color="auto"/>
            <w:right w:val="none" w:sz="0" w:space="0" w:color="auto"/>
          </w:divBdr>
          <w:divsChild>
            <w:div w:id="641077051">
              <w:marLeft w:val="0"/>
              <w:marRight w:val="0"/>
              <w:marTop w:val="0"/>
              <w:marBottom w:val="0"/>
              <w:divBdr>
                <w:top w:val="none" w:sz="0" w:space="0" w:color="auto"/>
                <w:left w:val="none" w:sz="0" w:space="0" w:color="auto"/>
                <w:bottom w:val="none" w:sz="0" w:space="0" w:color="auto"/>
                <w:right w:val="none" w:sz="0" w:space="0" w:color="auto"/>
              </w:divBdr>
            </w:div>
          </w:divsChild>
        </w:div>
        <w:div w:id="1621836926">
          <w:marLeft w:val="0"/>
          <w:marRight w:val="0"/>
          <w:marTop w:val="0"/>
          <w:marBottom w:val="0"/>
          <w:divBdr>
            <w:top w:val="none" w:sz="0" w:space="0" w:color="auto"/>
            <w:left w:val="none" w:sz="0" w:space="0" w:color="auto"/>
            <w:bottom w:val="none" w:sz="0" w:space="0" w:color="auto"/>
            <w:right w:val="none" w:sz="0" w:space="0" w:color="auto"/>
          </w:divBdr>
          <w:divsChild>
            <w:div w:id="1395159307">
              <w:marLeft w:val="0"/>
              <w:marRight w:val="0"/>
              <w:marTop w:val="0"/>
              <w:marBottom w:val="0"/>
              <w:divBdr>
                <w:top w:val="none" w:sz="0" w:space="0" w:color="auto"/>
                <w:left w:val="none" w:sz="0" w:space="0" w:color="auto"/>
                <w:bottom w:val="none" w:sz="0" w:space="0" w:color="auto"/>
                <w:right w:val="none" w:sz="0" w:space="0" w:color="auto"/>
              </w:divBdr>
            </w:div>
          </w:divsChild>
        </w:div>
        <w:div w:id="75909327">
          <w:marLeft w:val="0"/>
          <w:marRight w:val="0"/>
          <w:marTop w:val="0"/>
          <w:marBottom w:val="0"/>
          <w:divBdr>
            <w:top w:val="none" w:sz="0" w:space="0" w:color="auto"/>
            <w:left w:val="none" w:sz="0" w:space="0" w:color="auto"/>
            <w:bottom w:val="none" w:sz="0" w:space="0" w:color="auto"/>
            <w:right w:val="none" w:sz="0" w:space="0" w:color="auto"/>
          </w:divBdr>
          <w:divsChild>
            <w:div w:id="5358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30172">
      <w:bodyDiv w:val="1"/>
      <w:marLeft w:val="0"/>
      <w:marRight w:val="0"/>
      <w:marTop w:val="0"/>
      <w:marBottom w:val="0"/>
      <w:divBdr>
        <w:top w:val="none" w:sz="0" w:space="0" w:color="auto"/>
        <w:left w:val="none" w:sz="0" w:space="0" w:color="auto"/>
        <w:bottom w:val="none" w:sz="0" w:space="0" w:color="auto"/>
        <w:right w:val="none" w:sz="0" w:space="0" w:color="auto"/>
      </w:divBdr>
      <w:divsChild>
        <w:div w:id="1435397148">
          <w:marLeft w:val="0"/>
          <w:marRight w:val="0"/>
          <w:marTop w:val="0"/>
          <w:marBottom w:val="0"/>
          <w:divBdr>
            <w:top w:val="none" w:sz="0" w:space="0" w:color="auto"/>
            <w:left w:val="none" w:sz="0" w:space="0" w:color="auto"/>
            <w:bottom w:val="none" w:sz="0" w:space="0" w:color="auto"/>
            <w:right w:val="none" w:sz="0" w:space="0" w:color="auto"/>
          </w:divBdr>
          <w:divsChild>
            <w:div w:id="788931295">
              <w:marLeft w:val="0"/>
              <w:marRight w:val="0"/>
              <w:marTop w:val="0"/>
              <w:marBottom w:val="0"/>
              <w:divBdr>
                <w:top w:val="none" w:sz="0" w:space="0" w:color="auto"/>
                <w:left w:val="none" w:sz="0" w:space="0" w:color="auto"/>
                <w:bottom w:val="none" w:sz="0" w:space="0" w:color="auto"/>
                <w:right w:val="none" w:sz="0" w:space="0" w:color="auto"/>
              </w:divBdr>
            </w:div>
          </w:divsChild>
        </w:div>
        <w:div w:id="750085650">
          <w:marLeft w:val="0"/>
          <w:marRight w:val="0"/>
          <w:marTop w:val="0"/>
          <w:marBottom w:val="0"/>
          <w:divBdr>
            <w:top w:val="none" w:sz="0" w:space="0" w:color="auto"/>
            <w:left w:val="none" w:sz="0" w:space="0" w:color="auto"/>
            <w:bottom w:val="none" w:sz="0" w:space="0" w:color="auto"/>
            <w:right w:val="none" w:sz="0" w:space="0" w:color="auto"/>
          </w:divBdr>
          <w:divsChild>
            <w:div w:id="376320271">
              <w:marLeft w:val="0"/>
              <w:marRight w:val="0"/>
              <w:marTop w:val="0"/>
              <w:marBottom w:val="0"/>
              <w:divBdr>
                <w:top w:val="none" w:sz="0" w:space="0" w:color="auto"/>
                <w:left w:val="none" w:sz="0" w:space="0" w:color="auto"/>
                <w:bottom w:val="none" w:sz="0" w:space="0" w:color="auto"/>
                <w:right w:val="none" w:sz="0" w:space="0" w:color="auto"/>
              </w:divBdr>
            </w:div>
          </w:divsChild>
        </w:div>
        <w:div w:id="1264340864">
          <w:marLeft w:val="0"/>
          <w:marRight w:val="0"/>
          <w:marTop w:val="0"/>
          <w:marBottom w:val="0"/>
          <w:divBdr>
            <w:top w:val="none" w:sz="0" w:space="0" w:color="auto"/>
            <w:left w:val="none" w:sz="0" w:space="0" w:color="auto"/>
            <w:bottom w:val="none" w:sz="0" w:space="0" w:color="auto"/>
            <w:right w:val="none" w:sz="0" w:space="0" w:color="auto"/>
          </w:divBdr>
          <w:divsChild>
            <w:div w:id="1446197631">
              <w:marLeft w:val="0"/>
              <w:marRight w:val="0"/>
              <w:marTop w:val="0"/>
              <w:marBottom w:val="0"/>
              <w:divBdr>
                <w:top w:val="none" w:sz="0" w:space="0" w:color="auto"/>
                <w:left w:val="none" w:sz="0" w:space="0" w:color="auto"/>
                <w:bottom w:val="none" w:sz="0" w:space="0" w:color="auto"/>
                <w:right w:val="none" w:sz="0" w:space="0" w:color="auto"/>
              </w:divBdr>
            </w:div>
          </w:divsChild>
        </w:div>
        <w:div w:id="193273103">
          <w:marLeft w:val="0"/>
          <w:marRight w:val="0"/>
          <w:marTop w:val="0"/>
          <w:marBottom w:val="0"/>
          <w:divBdr>
            <w:top w:val="none" w:sz="0" w:space="0" w:color="auto"/>
            <w:left w:val="none" w:sz="0" w:space="0" w:color="auto"/>
            <w:bottom w:val="none" w:sz="0" w:space="0" w:color="auto"/>
            <w:right w:val="none" w:sz="0" w:space="0" w:color="auto"/>
          </w:divBdr>
          <w:divsChild>
            <w:div w:id="216017997">
              <w:marLeft w:val="0"/>
              <w:marRight w:val="0"/>
              <w:marTop w:val="0"/>
              <w:marBottom w:val="0"/>
              <w:divBdr>
                <w:top w:val="none" w:sz="0" w:space="0" w:color="auto"/>
                <w:left w:val="none" w:sz="0" w:space="0" w:color="auto"/>
                <w:bottom w:val="none" w:sz="0" w:space="0" w:color="auto"/>
                <w:right w:val="none" w:sz="0" w:space="0" w:color="auto"/>
              </w:divBdr>
            </w:div>
          </w:divsChild>
        </w:div>
        <w:div w:id="1154250450">
          <w:marLeft w:val="0"/>
          <w:marRight w:val="0"/>
          <w:marTop w:val="0"/>
          <w:marBottom w:val="0"/>
          <w:divBdr>
            <w:top w:val="none" w:sz="0" w:space="0" w:color="auto"/>
            <w:left w:val="none" w:sz="0" w:space="0" w:color="auto"/>
            <w:bottom w:val="none" w:sz="0" w:space="0" w:color="auto"/>
            <w:right w:val="none" w:sz="0" w:space="0" w:color="auto"/>
          </w:divBdr>
          <w:divsChild>
            <w:div w:id="1290359519">
              <w:marLeft w:val="0"/>
              <w:marRight w:val="0"/>
              <w:marTop w:val="0"/>
              <w:marBottom w:val="0"/>
              <w:divBdr>
                <w:top w:val="none" w:sz="0" w:space="0" w:color="auto"/>
                <w:left w:val="none" w:sz="0" w:space="0" w:color="auto"/>
                <w:bottom w:val="none" w:sz="0" w:space="0" w:color="auto"/>
                <w:right w:val="none" w:sz="0" w:space="0" w:color="auto"/>
              </w:divBdr>
            </w:div>
          </w:divsChild>
        </w:div>
        <w:div w:id="654260113">
          <w:marLeft w:val="0"/>
          <w:marRight w:val="0"/>
          <w:marTop w:val="0"/>
          <w:marBottom w:val="0"/>
          <w:divBdr>
            <w:top w:val="none" w:sz="0" w:space="0" w:color="auto"/>
            <w:left w:val="none" w:sz="0" w:space="0" w:color="auto"/>
            <w:bottom w:val="none" w:sz="0" w:space="0" w:color="auto"/>
            <w:right w:val="none" w:sz="0" w:space="0" w:color="auto"/>
          </w:divBdr>
          <w:divsChild>
            <w:div w:id="1923222426">
              <w:marLeft w:val="0"/>
              <w:marRight w:val="0"/>
              <w:marTop w:val="0"/>
              <w:marBottom w:val="0"/>
              <w:divBdr>
                <w:top w:val="none" w:sz="0" w:space="0" w:color="auto"/>
                <w:left w:val="none" w:sz="0" w:space="0" w:color="auto"/>
                <w:bottom w:val="none" w:sz="0" w:space="0" w:color="auto"/>
                <w:right w:val="none" w:sz="0" w:space="0" w:color="auto"/>
              </w:divBdr>
            </w:div>
          </w:divsChild>
        </w:div>
        <w:div w:id="1421416213">
          <w:marLeft w:val="0"/>
          <w:marRight w:val="0"/>
          <w:marTop w:val="0"/>
          <w:marBottom w:val="0"/>
          <w:divBdr>
            <w:top w:val="none" w:sz="0" w:space="0" w:color="auto"/>
            <w:left w:val="none" w:sz="0" w:space="0" w:color="auto"/>
            <w:bottom w:val="none" w:sz="0" w:space="0" w:color="auto"/>
            <w:right w:val="none" w:sz="0" w:space="0" w:color="auto"/>
          </w:divBdr>
          <w:divsChild>
            <w:div w:id="1046834212">
              <w:marLeft w:val="0"/>
              <w:marRight w:val="0"/>
              <w:marTop w:val="0"/>
              <w:marBottom w:val="0"/>
              <w:divBdr>
                <w:top w:val="none" w:sz="0" w:space="0" w:color="auto"/>
                <w:left w:val="none" w:sz="0" w:space="0" w:color="auto"/>
                <w:bottom w:val="none" w:sz="0" w:space="0" w:color="auto"/>
                <w:right w:val="none" w:sz="0" w:space="0" w:color="auto"/>
              </w:divBdr>
            </w:div>
          </w:divsChild>
        </w:div>
        <w:div w:id="1756629027">
          <w:marLeft w:val="0"/>
          <w:marRight w:val="0"/>
          <w:marTop w:val="0"/>
          <w:marBottom w:val="0"/>
          <w:divBdr>
            <w:top w:val="none" w:sz="0" w:space="0" w:color="auto"/>
            <w:left w:val="none" w:sz="0" w:space="0" w:color="auto"/>
            <w:bottom w:val="none" w:sz="0" w:space="0" w:color="auto"/>
            <w:right w:val="none" w:sz="0" w:space="0" w:color="auto"/>
          </w:divBdr>
          <w:divsChild>
            <w:div w:id="91243844">
              <w:marLeft w:val="0"/>
              <w:marRight w:val="0"/>
              <w:marTop w:val="0"/>
              <w:marBottom w:val="0"/>
              <w:divBdr>
                <w:top w:val="none" w:sz="0" w:space="0" w:color="auto"/>
                <w:left w:val="none" w:sz="0" w:space="0" w:color="auto"/>
                <w:bottom w:val="none" w:sz="0" w:space="0" w:color="auto"/>
                <w:right w:val="none" w:sz="0" w:space="0" w:color="auto"/>
              </w:divBdr>
            </w:div>
          </w:divsChild>
        </w:div>
        <w:div w:id="628126892">
          <w:marLeft w:val="0"/>
          <w:marRight w:val="0"/>
          <w:marTop w:val="0"/>
          <w:marBottom w:val="0"/>
          <w:divBdr>
            <w:top w:val="none" w:sz="0" w:space="0" w:color="auto"/>
            <w:left w:val="none" w:sz="0" w:space="0" w:color="auto"/>
            <w:bottom w:val="none" w:sz="0" w:space="0" w:color="auto"/>
            <w:right w:val="none" w:sz="0" w:space="0" w:color="auto"/>
          </w:divBdr>
          <w:divsChild>
            <w:div w:id="590042899">
              <w:marLeft w:val="0"/>
              <w:marRight w:val="0"/>
              <w:marTop w:val="0"/>
              <w:marBottom w:val="0"/>
              <w:divBdr>
                <w:top w:val="none" w:sz="0" w:space="0" w:color="auto"/>
                <w:left w:val="none" w:sz="0" w:space="0" w:color="auto"/>
                <w:bottom w:val="none" w:sz="0" w:space="0" w:color="auto"/>
                <w:right w:val="none" w:sz="0" w:space="0" w:color="auto"/>
              </w:divBdr>
            </w:div>
          </w:divsChild>
        </w:div>
        <w:div w:id="1488519705">
          <w:marLeft w:val="0"/>
          <w:marRight w:val="0"/>
          <w:marTop w:val="0"/>
          <w:marBottom w:val="0"/>
          <w:divBdr>
            <w:top w:val="none" w:sz="0" w:space="0" w:color="auto"/>
            <w:left w:val="none" w:sz="0" w:space="0" w:color="auto"/>
            <w:bottom w:val="none" w:sz="0" w:space="0" w:color="auto"/>
            <w:right w:val="none" w:sz="0" w:space="0" w:color="auto"/>
          </w:divBdr>
          <w:divsChild>
            <w:div w:id="235819646">
              <w:marLeft w:val="0"/>
              <w:marRight w:val="0"/>
              <w:marTop w:val="0"/>
              <w:marBottom w:val="0"/>
              <w:divBdr>
                <w:top w:val="none" w:sz="0" w:space="0" w:color="auto"/>
                <w:left w:val="none" w:sz="0" w:space="0" w:color="auto"/>
                <w:bottom w:val="none" w:sz="0" w:space="0" w:color="auto"/>
                <w:right w:val="none" w:sz="0" w:space="0" w:color="auto"/>
              </w:divBdr>
            </w:div>
          </w:divsChild>
        </w:div>
        <w:div w:id="476531340">
          <w:marLeft w:val="0"/>
          <w:marRight w:val="0"/>
          <w:marTop w:val="0"/>
          <w:marBottom w:val="0"/>
          <w:divBdr>
            <w:top w:val="none" w:sz="0" w:space="0" w:color="auto"/>
            <w:left w:val="none" w:sz="0" w:space="0" w:color="auto"/>
            <w:bottom w:val="none" w:sz="0" w:space="0" w:color="auto"/>
            <w:right w:val="none" w:sz="0" w:space="0" w:color="auto"/>
          </w:divBdr>
          <w:divsChild>
            <w:div w:id="212278435">
              <w:marLeft w:val="0"/>
              <w:marRight w:val="0"/>
              <w:marTop w:val="0"/>
              <w:marBottom w:val="0"/>
              <w:divBdr>
                <w:top w:val="none" w:sz="0" w:space="0" w:color="auto"/>
                <w:left w:val="none" w:sz="0" w:space="0" w:color="auto"/>
                <w:bottom w:val="none" w:sz="0" w:space="0" w:color="auto"/>
                <w:right w:val="none" w:sz="0" w:space="0" w:color="auto"/>
              </w:divBdr>
            </w:div>
          </w:divsChild>
        </w:div>
        <w:div w:id="260990246">
          <w:marLeft w:val="0"/>
          <w:marRight w:val="0"/>
          <w:marTop w:val="0"/>
          <w:marBottom w:val="0"/>
          <w:divBdr>
            <w:top w:val="none" w:sz="0" w:space="0" w:color="auto"/>
            <w:left w:val="none" w:sz="0" w:space="0" w:color="auto"/>
            <w:bottom w:val="none" w:sz="0" w:space="0" w:color="auto"/>
            <w:right w:val="none" w:sz="0" w:space="0" w:color="auto"/>
          </w:divBdr>
          <w:divsChild>
            <w:div w:id="1822232737">
              <w:marLeft w:val="0"/>
              <w:marRight w:val="0"/>
              <w:marTop w:val="0"/>
              <w:marBottom w:val="0"/>
              <w:divBdr>
                <w:top w:val="none" w:sz="0" w:space="0" w:color="auto"/>
                <w:left w:val="none" w:sz="0" w:space="0" w:color="auto"/>
                <w:bottom w:val="none" w:sz="0" w:space="0" w:color="auto"/>
                <w:right w:val="none" w:sz="0" w:space="0" w:color="auto"/>
              </w:divBdr>
            </w:div>
          </w:divsChild>
        </w:div>
        <w:div w:id="1893350979">
          <w:marLeft w:val="0"/>
          <w:marRight w:val="0"/>
          <w:marTop w:val="0"/>
          <w:marBottom w:val="0"/>
          <w:divBdr>
            <w:top w:val="none" w:sz="0" w:space="0" w:color="auto"/>
            <w:left w:val="none" w:sz="0" w:space="0" w:color="auto"/>
            <w:bottom w:val="none" w:sz="0" w:space="0" w:color="auto"/>
            <w:right w:val="none" w:sz="0" w:space="0" w:color="auto"/>
          </w:divBdr>
          <w:divsChild>
            <w:div w:id="23098352">
              <w:marLeft w:val="0"/>
              <w:marRight w:val="0"/>
              <w:marTop w:val="0"/>
              <w:marBottom w:val="0"/>
              <w:divBdr>
                <w:top w:val="none" w:sz="0" w:space="0" w:color="auto"/>
                <w:left w:val="none" w:sz="0" w:space="0" w:color="auto"/>
                <w:bottom w:val="none" w:sz="0" w:space="0" w:color="auto"/>
                <w:right w:val="none" w:sz="0" w:space="0" w:color="auto"/>
              </w:divBdr>
            </w:div>
          </w:divsChild>
        </w:div>
        <w:div w:id="666783722">
          <w:marLeft w:val="0"/>
          <w:marRight w:val="0"/>
          <w:marTop w:val="0"/>
          <w:marBottom w:val="0"/>
          <w:divBdr>
            <w:top w:val="none" w:sz="0" w:space="0" w:color="auto"/>
            <w:left w:val="none" w:sz="0" w:space="0" w:color="auto"/>
            <w:bottom w:val="none" w:sz="0" w:space="0" w:color="auto"/>
            <w:right w:val="none" w:sz="0" w:space="0" w:color="auto"/>
          </w:divBdr>
          <w:divsChild>
            <w:div w:id="5841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7967">
      <w:bodyDiv w:val="1"/>
      <w:marLeft w:val="0"/>
      <w:marRight w:val="0"/>
      <w:marTop w:val="0"/>
      <w:marBottom w:val="0"/>
      <w:divBdr>
        <w:top w:val="none" w:sz="0" w:space="0" w:color="auto"/>
        <w:left w:val="none" w:sz="0" w:space="0" w:color="auto"/>
        <w:bottom w:val="none" w:sz="0" w:space="0" w:color="auto"/>
        <w:right w:val="none" w:sz="0" w:space="0" w:color="auto"/>
      </w:divBdr>
      <w:divsChild>
        <w:div w:id="1683972579">
          <w:marLeft w:val="0"/>
          <w:marRight w:val="0"/>
          <w:marTop w:val="0"/>
          <w:marBottom w:val="0"/>
          <w:divBdr>
            <w:top w:val="none" w:sz="0" w:space="0" w:color="auto"/>
            <w:left w:val="none" w:sz="0" w:space="0" w:color="auto"/>
            <w:bottom w:val="none" w:sz="0" w:space="0" w:color="auto"/>
            <w:right w:val="none" w:sz="0" w:space="0" w:color="auto"/>
          </w:divBdr>
        </w:div>
        <w:div w:id="1677077815">
          <w:marLeft w:val="0"/>
          <w:marRight w:val="0"/>
          <w:marTop w:val="0"/>
          <w:marBottom w:val="0"/>
          <w:divBdr>
            <w:top w:val="none" w:sz="0" w:space="0" w:color="auto"/>
            <w:left w:val="none" w:sz="0" w:space="0" w:color="auto"/>
            <w:bottom w:val="none" w:sz="0" w:space="0" w:color="auto"/>
            <w:right w:val="none" w:sz="0" w:space="0" w:color="auto"/>
          </w:divBdr>
        </w:div>
        <w:div w:id="492185064">
          <w:marLeft w:val="0"/>
          <w:marRight w:val="0"/>
          <w:marTop w:val="0"/>
          <w:marBottom w:val="0"/>
          <w:divBdr>
            <w:top w:val="none" w:sz="0" w:space="0" w:color="auto"/>
            <w:left w:val="none" w:sz="0" w:space="0" w:color="auto"/>
            <w:bottom w:val="none" w:sz="0" w:space="0" w:color="auto"/>
            <w:right w:val="none" w:sz="0" w:space="0" w:color="auto"/>
          </w:divBdr>
        </w:div>
        <w:div w:id="1144197537">
          <w:marLeft w:val="0"/>
          <w:marRight w:val="0"/>
          <w:marTop w:val="0"/>
          <w:marBottom w:val="0"/>
          <w:divBdr>
            <w:top w:val="none" w:sz="0" w:space="0" w:color="auto"/>
            <w:left w:val="none" w:sz="0" w:space="0" w:color="auto"/>
            <w:bottom w:val="none" w:sz="0" w:space="0" w:color="auto"/>
            <w:right w:val="none" w:sz="0" w:space="0" w:color="auto"/>
          </w:divBdr>
        </w:div>
        <w:div w:id="1803574825">
          <w:marLeft w:val="0"/>
          <w:marRight w:val="0"/>
          <w:marTop w:val="0"/>
          <w:marBottom w:val="0"/>
          <w:divBdr>
            <w:top w:val="none" w:sz="0" w:space="0" w:color="auto"/>
            <w:left w:val="none" w:sz="0" w:space="0" w:color="auto"/>
            <w:bottom w:val="none" w:sz="0" w:space="0" w:color="auto"/>
            <w:right w:val="none" w:sz="0" w:space="0" w:color="auto"/>
          </w:divBdr>
        </w:div>
        <w:div w:id="2045867680">
          <w:marLeft w:val="0"/>
          <w:marRight w:val="0"/>
          <w:marTop w:val="0"/>
          <w:marBottom w:val="0"/>
          <w:divBdr>
            <w:top w:val="none" w:sz="0" w:space="0" w:color="auto"/>
            <w:left w:val="none" w:sz="0" w:space="0" w:color="auto"/>
            <w:bottom w:val="none" w:sz="0" w:space="0" w:color="auto"/>
            <w:right w:val="none" w:sz="0" w:space="0" w:color="auto"/>
          </w:divBdr>
        </w:div>
        <w:div w:id="2065789114">
          <w:marLeft w:val="0"/>
          <w:marRight w:val="0"/>
          <w:marTop w:val="0"/>
          <w:marBottom w:val="0"/>
          <w:divBdr>
            <w:top w:val="none" w:sz="0" w:space="0" w:color="auto"/>
            <w:left w:val="none" w:sz="0" w:space="0" w:color="auto"/>
            <w:bottom w:val="none" w:sz="0" w:space="0" w:color="auto"/>
            <w:right w:val="none" w:sz="0" w:space="0" w:color="auto"/>
          </w:divBdr>
        </w:div>
        <w:div w:id="789858227">
          <w:marLeft w:val="0"/>
          <w:marRight w:val="0"/>
          <w:marTop w:val="0"/>
          <w:marBottom w:val="0"/>
          <w:divBdr>
            <w:top w:val="none" w:sz="0" w:space="0" w:color="auto"/>
            <w:left w:val="none" w:sz="0" w:space="0" w:color="auto"/>
            <w:bottom w:val="none" w:sz="0" w:space="0" w:color="auto"/>
            <w:right w:val="none" w:sz="0" w:space="0" w:color="auto"/>
          </w:divBdr>
        </w:div>
        <w:div w:id="999768826">
          <w:marLeft w:val="0"/>
          <w:marRight w:val="0"/>
          <w:marTop w:val="0"/>
          <w:marBottom w:val="0"/>
          <w:divBdr>
            <w:top w:val="none" w:sz="0" w:space="0" w:color="auto"/>
            <w:left w:val="none" w:sz="0" w:space="0" w:color="auto"/>
            <w:bottom w:val="none" w:sz="0" w:space="0" w:color="auto"/>
            <w:right w:val="none" w:sz="0" w:space="0" w:color="auto"/>
          </w:divBdr>
        </w:div>
        <w:div w:id="96143184">
          <w:marLeft w:val="0"/>
          <w:marRight w:val="0"/>
          <w:marTop w:val="0"/>
          <w:marBottom w:val="0"/>
          <w:divBdr>
            <w:top w:val="none" w:sz="0" w:space="0" w:color="auto"/>
            <w:left w:val="none" w:sz="0" w:space="0" w:color="auto"/>
            <w:bottom w:val="none" w:sz="0" w:space="0" w:color="auto"/>
            <w:right w:val="none" w:sz="0" w:space="0" w:color="auto"/>
          </w:divBdr>
        </w:div>
        <w:div w:id="455803753">
          <w:marLeft w:val="0"/>
          <w:marRight w:val="0"/>
          <w:marTop w:val="0"/>
          <w:marBottom w:val="0"/>
          <w:divBdr>
            <w:top w:val="none" w:sz="0" w:space="0" w:color="auto"/>
            <w:left w:val="none" w:sz="0" w:space="0" w:color="auto"/>
            <w:bottom w:val="none" w:sz="0" w:space="0" w:color="auto"/>
            <w:right w:val="none" w:sz="0" w:space="0" w:color="auto"/>
          </w:divBdr>
        </w:div>
        <w:div w:id="1285311102">
          <w:marLeft w:val="0"/>
          <w:marRight w:val="0"/>
          <w:marTop w:val="0"/>
          <w:marBottom w:val="0"/>
          <w:divBdr>
            <w:top w:val="none" w:sz="0" w:space="0" w:color="auto"/>
            <w:left w:val="none" w:sz="0" w:space="0" w:color="auto"/>
            <w:bottom w:val="none" w:sz="0" w:space="0" w:color="auto"/>
            <w:right w:val="none" w:sz="0" w:space="0" w:color="auto"/>
          </w:divBdr>
        </w:div>
        <w:div w:id="1469477090">
          <w:marLeft w:val="0"/>
          <w:marRight w:val="0"/>
          <w:marTop w:val="0"/>
          <w:marBottom w:val="0"/>
          <w:divBdr>
            <w:top w:val="none" w:sz="0" w:space="0" w:color="auto"/>
            <w:left w:val="none" w:sz="0" w:space="0" w:color="auto"/>
            <w:bottom w:val="none" w:sz="0" w:space="0" w:color="auto"/>
            <w:right w:val="none" w:sz="0" w:space="0" w:color="auto"/>
          </w:divBdr>
        </w:div>
        <w:div w:id="762800119">
          <w:marLeft w:val="0"/>
          <w:marRight w:val="0"/>
          <w:marTop w:val="0"/>
          <w:marBottom w:val="0"/>
          <w:divBdr>
            <w:top w:val="none" w:sz="0" w:space="0" w:color="auto"/>
            <w:left w:val="none" w:sz="0" w:space="0" w:color="auto"/>
            <w:bottom w:val="none" w:sz="0" w:space="0" w:color="auto"/>
            <w:right w:val="none" w:sz="0" w:space="0" w:color="auto"/>
          </w:divBdr>
        </w:div>
        <w:div w:id="555703979">
          <w:marLeft w:val="0"/>
          <w:marRight w:val="0"/>
          <w:marTop w:val="0"/>
          <w:marBottom w:val="0"/>
          <w:divBdr>
            <w:top w:val="none" w:sz="0" w:space="0" w:color="auto"/>
            <w:left w:val="none" w:sz="0" w:space="0" w:color="auto"/>
            <w:bottom w:val="none" w:sz="0" w:space="0" w:color="auto"/>
            <w:right w:val="none" w:sz="0" w:space="0" w:color="auto"/>
          </w:divBdr>
        </w:div>
        <w:div w:id="1575625843">
          <w:marLeft w:val="0"/>
          <w:marRight w:val="0"/>
          <w:marTop w:val="0"/>
          <w:marBottom w:val="0"/>
          <w:divBdr>
            <w:top w:val="none" w:sz="0" w:space="0" w:color="auto"/>
            <w:left w:val="none" w:sz="0" w:space="0" w:color="auto"/>
            <w:bottom w:val="none" w:sz="0" w:space="0" w:color="auto"/>
            <w:right w:val="none" w:sz="0" w:space="0" w:color="auto"/>
          </w:divBdr>
        </w:div>
        <w:div w:id="1364793167">
          <w:marLeft w:val="0"/>
          <w:marRight w:val="0"/>
          <w:marTop w:val="0"/>
          <w:marBottom w:val="0"/>
          <w:divBdr>
            <w:top w:val="none" w:sz="0" w:space="0" w:color="auto"/>
            <w:left w:val="none" w:sz="0" w:space="0" w:color="auto"/>
            <w:bottom w:val="none" w:sz="0" w:space="0" w:color="auto"/>
            <w:right w:val="none" w:sz="0" w:space="0" w:color="auto"/>
          </w:divBdr>
        </w:div>
        <w:div w:id="1187331259">
          <w:marLeft w:val="0"/>
          <w:marRight w:val="0"/>
          <w:marTop w:val="0"/>
          <w:marBottom w:val="0"/>
          <w:divBdr>
            <w:top w:val="none" w:sz="0" w:space="0" w:color="auto"/>
            <w:left w:val="none" w:sz="0" w:space="0" w:color="auto"/>
            <w:bottom w:val="none" w:sz="0" w:space="0" w:color="auto"/>
            <w:right w:val="none" w:sz="0" w:space="0" w:color="auto"/>
          </w:divBdr>
        </w:div>
      </w:divsChild>
    </w:div>
    <w:div w:id="199101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ststephensprimary.co.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stephensprimary.co.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vgreen\AppData\Local\Microsoft\Office\16.0\DTS\en-GB%7b06631DF6-5B98-4C88-873D-1F194E835EC0%7d\%7b974DC210-8A05-47DF-8F8C-F4FA88DC08EF%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b9e259-fc1b-43f2-bcb2-6daabb7bbe35" xsi:nil="true"/>
    <MediaServiceKeyPoints xmlns="bcf31160-ad25-4728-9c8f-7d6ed1e6e6d9" xsi:nil="true"/>
    <lcf76f155ced4ddcb4097134ff3c332f xmlns="bcf31160-ad25-4728-9c8f-7d6ed1e6e6d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99965B1A100345ADC6485E31C9AF80" ma:contentTypeVersion="23" ma:contentTypeDescription="Create a new document." ma:contentTypeScope="" ma:versionID="fc73cf17ba416269330ab006a6360c9b">
  <xsd:schema xmlns:xsd="http://www.w3.org/2001/XMLSchema" xmlns:xs="http://www.w3.org/2001/XMLSchema" xmlns:p="http://schemas.microsoft.com/office/2006/metadata/properties" xmlns:ns2="bcf31160-ad25-4728-9c8f-7d6ed1e6e6d9" xmlns:ns3="85b9e259-fc1b-43f2-bcb2-6daabb7bbe35" targetNamespace="http://schemas.microsoft.com/office/2006/metadata/properties" ma:root="true" ma:fieldsID="7f31447ae6909bbe1ce8244afa2d1ffa" ns2:_="" ns3:_="">
    <xsd:import namespace="bcf31160-ad25-4728-9c8f-7d6ed1e6e6d9"/>
    <xsd:import namespace="85b9e259-fc1b-43f2-bcb2-6daabb7bbe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31160-ad25-4728-9c8f-7d6ed1e6e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371c685-abba-4b43-bff0-c63be8b2a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9e259-fc1b-43f2-bcb2-6daabb7bbe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d794ae-083c-45e2-9bf2-4bfc74432cc9}" ma:internalName="TaxCatchAll" ma:showField="CatchAllData" ma:web="85b9e259-fc1b-43f2-bcb2-6daabb7bbe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85b9e259-fc1b-43f2-bcb2-6daabb7bbe35"/>
    <ds:schemaRef ds:uri="bcf31160-ad25-4728-9c8f-7d6ed1e6e6d9"/>
  </ds:schemaRefs>
</ds:datastoreItem>
</file>

<file path=customXml/itemProps2.xml><?xml version="1.0" encoding="utf-8"?>
<ds:datastoreItem xmlns:ds="http://schemas.openxmlformats.org/officeDocument/2006/customXml" ds:itemID="{534E070D-389A-414F-A15D-6DAC817D8D04}"/>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{974DC210-8A05-47DF-8F8C-F4FA88DC08EF}tf56348247_win32</Template>
  <TotalTime>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Lovgreen</dc:creator>
  <cp:keywords/>
  <dc:description/>
  <cp:lastModifiedBy>Guy Lovgreen</cp:lastModifiedBy>
  <cp:revision>2</cp:revision>
  <dcterms:created xsi:type="dcterms:W3CDTF">2025-12-12T07:53:00Z</dcterms:created>
  <dcterms:modified xsi:type="dcterms:W3CDTF">2025-12-12T07:53:00Z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0x010100AB99965B1A100345ADC6485E31C9AF80</vt:lpwstr>
  </property>
</Properties>
</file>