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65A34" w14:textId="5C2041F4" w:rsidR="00831721" w:rsidRDefault="00866134" w:rsidP="007E7686">
      <w:pPr>
        <w:spacing w:before="100" w:beforeAutospacing="1" w:after="100" w:afterAutospacing="1"/>
        <w:ind w:left="283" w:right="56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9296" behindDoc="1" locked="0" layoutInCell="1" allowOverlap="1" wp14:anchorId="69310F9B" wp14:editId="108EFE85">
                <wp:simplePos x="0" y="0"/>
                <wp:positionH relativeFrom="page">
                  <wp:align>left</wp:align>
                </wp:positionH>
                <wp:positionV relativeFrom="paragraph">
                  <wp:posOffset>1066800</wp:posOffset>
                </wp:positionV>
                <wp:extent cx="7534275" cy="1697990"/>
                <wp:effectExtent l="0" t="0" r="28575" b="16510"/>
                <wp:wrapTight wrapText="bothSides">
                  <wp:wrapPolygon edited="0">
                    <wp:start x="0" y="0"/>
                    <wp:lineTo x="0" y="21568"/>
                    <wp:lineTo x="21627" y="21568"/>
                    <wp:lineTo x="21627" y="0"/>
                    <wp:lineTo x="0" y="0"/>
                  </wp:wrapPolygon>
                </wp:wrapTight>
                <wp:docPr id="6107428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16981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6F829" w14:textId="53E4B352" w:rsidR="00372545" w:rsidRPr="00404E84" w:rsidRDefault="006E6D9C" w:rsidP="00281C81">
                            <w:pPr>
                              <w:spacing w:before="120" w:after="120"/>
                              <w:ind w:left="0" w:right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04E84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Dear All, </w:t>
                            </w:r>
                          </w:p>
                          <w:p w14:paraId="5DC4B9EF" w14:textId="415E36F7" w:rsidR="00EA3855" w:rsidRPr="00404E84" w:rsidRDefault="009F0093" w:rsidP="00590CE4">
                            <w:pPr>
                              <w:spacing w:before="120" w:after="120"/>
                              <w:ind w:left="0" w:right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04E84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I hope you’ve all enjoyed your week</w:t>
                            </w:r>
                            <w:r w:rsidR="00DA3568" w:rsidRPr="00404E84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19C31D8E" w14:textId="20561425" w:rsidR="00404E84" w:rsidRPr="00404E84" w:rsidRDefault="00404E84" w:rsidP="00590CE4">
                            <w:pPr>
                              <w:spacing w:before="120" w:after="120"/>
                              <w:ind w:left="0" w:right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04E84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This week I want to share with you the key dates below…there are lots coming up…including Christmas jumper day (£1 Save the children) and non-uniform day (cricket is till on for Y2-6) for a bottle or chocolate donation for the Christmas Fair.</w:t>
                            </w:r>
                          </w:p>
                          <w:p w14:paraId="78A330E7" w14:textId="50C6E4AD" w:rsidR="00404E84" w:rsidRPr="00404E84" w:rsidRDefault="00404E84" w:rsidP="00590CE4">
                            <w:pPr>
                              <w:spacing w:before="120" w:after="120"/>
                              <w:ind w:left="0" w:right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Sadly, the S</w:t>
                            </w:r>
                            <w:r w:rsidRPr="00404E84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chool has been made aware of concerns raised during the week around a hosted event which we are investigating and the LEA ha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404E84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been informed. Please could I re-iterate that we operate a culture of Respect and appropriate </w:t>
                            </w:r>
                            <w:proofErr w:type="spellStart"/>
                            <w:r w:rsidRPr="00404E84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behavio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ur</w:t>
                            </w:r>
                            <w:proofErr w:type="spellEnd"/>
                            <w:r w:rsidRPr="00404E84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at St Stephen’s </w:t>
                            </w:r>
                            <w:r w:rsidR="00B354B6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CE Primary </w:t>
                            </w:r>
                            <w:proofErr w:type="gramStart"/>
                            <w:r w:rsidR="00B354B6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School ,</w:t>
                            </w:r>
                            <w:proofErr w:type="gramEnd"/>
                            <w:r w:rsidR="00B354B6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404E84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as do all public services. If you have a concern or wish to speak to school -please contact the school office to arrange to do this immediately.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We will always try to help even though we cannot always please everyone with the decisions we have to make….no school can. </w:t>
                            </w:r>
                            <w:r w:rsidRPr="00404E84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I have re-issued the Parental code of conduct as a reminder of the school’s expectations for any visitor to our site or school events.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Our staff work extremely hard and ‘well above and beyond’ for our children because, in part, of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Good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will. </w:t>
                            </w:r>
                            <w:r w:rsidR="00B354B6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Please support them and us to support you and your child (ren) too in </w:t>
                            </w:r>
                            <w:proofErr w:type="spellStart"/>
                            <w:r w:rsidR="00B354B6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everyway</w:t>
                            </w:r>
                            <w:proofErr w:type="spellEnd"/>
                            <w:r w:rsidR="00B354B6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you can.</w:t>
                            </w:r>
                          </w:p>
                          <w:p w14:paraId="0FEF669A" w14:textId="77777777" w:rsidR="00404E84" w:rsidRPr="000A1CB3" w:rsidRDefault="00404E84" w:rsidP="00590CE4">
                            <w:pPr>
                              <w:spacing w:before="120" w:after="120"/>
                              <w:ind w:left="0" w:right="0"/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DD00DD2" w14:textId="75DBD1E0" w:rsidR="00C33E9E" w:rsidRPr="000A1CB3" w:rsidRDefault="000508F5" w:rsidP="00281C81">
                            <w:pPr>
                              <w:spacing w:before="120" w:after="120"/>
                              <w:ind w:left="0" w:right="0"/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0A1CB3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I hope you h</w:t>
                            </w:r>
                            <w:r w:rsidR="00C33E9E" w:rsidRPr="000A1CB3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ave a good weekend</w:t>
                            </w:r>
                            <w:r w:rsidR="00281C81" w:rsidRPr="000A1CB3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and see you all next week!</w:t>
                            </w:r>
                          </w:p>
                          <w:p w14:paraId="49CB742B" w14:textId="77777777" w:rsidR="00836200" w:rsidRDefault="00836200" w:rsidP="00281C81">
                            <w:pPr>
                              <w:spacing w:before="120" w:after="120"/>
                              <w:ind w:left="0" w:right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310F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84pt;width:593.25pt;height:133.7pt;z-index:-25167718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">
                <v:textbox>
                  <w:txbxContent>
                    <w:p w14:paraId="19E6F829" w14:textId="53E4B352" w:rsidR="00372545" w:rsidRPr="00404E84" w:rsidRDefault="006E6D9C" w:rsidP="00281C81">
                      <w:pPr>
                        <w:spacing w:before="120" w:after="120"/>
                        <w:ind w:left="0" w:right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404E84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Dear All, </w:t>
                      </w:r>
                    </w:p>
                    <w:p w14:paraId="5DC4B9EF" w14:textId="415E36F7" w:rsidR="00EA3855" w:rsidRPr="00404E84" w:rsidRDefault="009F0093" w:rsidP="00590CE4">
                      <w:pPr>
                        <w:spacing w:before="120" w:after="120"/>
                        <w:ind w:left="0" w:right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404E84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I hope you’ve all enjoyed your week</w:t>
                      </w:r>
                      <w:r w:rsidR="00DA3568" w:rsidRPr="00404E84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19C31D8E" w14:textId="20561425" w:rsidR="00404E84" w:rsidRPr="00404E84" w:rsidRDefault="00404E84" w:rsidP="00590CE4">
                      <w:pPr>
                        <w:spacing w:before="120" w:after="120"/>
                        <w:ind w:left="0" w:right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404E84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This week I want to share with you the key dates below…there are lots coming up…including Christmas jumper day (£1 Save the children) and non-uniform day (cricket is till on for Y2-6) for a bottle or chocolate donation for the Christmas Fair.</w:t>
                      </w:r>
                    </w:p>
                    <w:p w14:paraId="78A330E7" w14:textId="50C6E4AD" w:rsidR="00404E84" w:rsidRPr="00404E84" w:rsidRDefault="00404E84" w:rsidP="00590CE4">
                      <w:pPr>
                        <w:spacing w:before="120" w:after="120"/>
                        <w:ind w:left="0" w:right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Sadly, the S</w:t>
                      </w:r>
                      <w:r w:rsidRPr="00404E84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chool has been made aware of concerns raised during the week around a hosted event which we are investigating and the LEA ha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404E84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 been informed. Please could I re-iterate that we operate a culture of Respect and appropriate </w:t>
                      </w:r>
                      <w:proofErr w:type="spellStart"/>
                      <w:r w:rsidRPr="00404E84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behavio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ur</w:t>
                      </w:r>
                      <w:proofErr w:type="spellEnd"/>
                      <w:r w:rsidRPr="00404E84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 at St Stephen’s </w:t>
                      </w:r>
                      <w:r w:rsidR="00B354B6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CE Primary </w:t>
                      </w:r>
                      <w:proofErr w:type="gramStart"/>
                      <w:r w:rsidR="00B354B6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School ,</w:t>
                      </w:r>
                      <w:proofErr w:type="gramEnd"/>
                      <w:r w:rsidR="00B354B6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404E84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as do all public services. If you have a concern or wish to speak to school -please contact the school office to arrange to do this immediately.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We will always try to help even though we cannot always please everyone with the decisions we have to make….no school can. </w:t>
                      </w:r>
                      <w:r w:rsidRPr="00404E84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I have re-issued the Parental code of conduct as a reminder of the school’s expectations for any visitor to our site or school events.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Our staff work extremely hard and ‘well above and beyond’ for our children because, in part, of </w:t>
                      </w:r>
                      <w:proofErr w:type="gramStart"/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Good</w:t>
                      </w:r>
                      <w:proofErr w:type="gramEnd"/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 will. </w:t>
                      </w:r>
                      <w:r w:rsidR="00B354B6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Please support them and us to support you and your child (ren) too in </w:t>
                      </w:r>
                      <w:proofErr w:type="spellStart"/>
                      <w:r w:rsidR="00B354B6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everyway</w:t>
                      </w:r>
                      <w:proofErr w:type="spellEnd"/>
                      <w:r w:rsidR="00B354B6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 you can.</w:t>
                      </w:r>
                    </w:p>
                    <w:p w14:paraId="0FEF669A" w14:textId="77777777" w:rsidR="00404E84" w:rsidRPr="000A1CB3" w:rsidRDefault="00404E84" w:rsidP="00590CE4">
                      <w:pPr>
                        <w:spacing w:before="120" w:after="120"/>
                        <w:ind w:left="0" w:right="0"/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6DD00DD2" w14:textId="75DBD1E0" w:rsidR="00C33E9E" w:rsidRPr="000A1CB3" w:rsidRDefault="000508F5" w:rsidP="00281C81">
                      <w:pPr>
                        <w:spacing w:before="120" w:after="120"/>
                        <w:ind w:left="0" w:right="0"/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0A1CB3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I hope you h</w:t>
                      </w:r>
                      <w:r w:rsidR="00C33E9E" w:rsidRPr="000A1CB3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ave a good weekend</w:t>
                      </w:r>
                      <w:r w:rsidR="00281C81" w:rsidRPr="000A1CB3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and see you all next week!</w:t>
                      </w:r>
                    </w:p>
                    <w:p w14:paraId="49CB742B" w14:textId="77777777" w:rsidR="00836200" w:rsidRDefault="00836200" w:rsidP="00281C81">
                      <w:pPr>
                        <w:spacing w:before="120" w:after="120"/>
                        <w:ind w:left="0" w:right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B2841">
        <w:rPr>
          <w:noProof/>
          <w:color w:val="000000" w:themeColor="text1"/>
          <w:lang w:bidi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8F11E5A" wp14:editId="5D96318C">
                <wp:simplePos x="0" y="0"/>
                <wp:positionH relativeFrom="column">
                  <wp:posOffset>3937379</wp:posOffset>
                </wp:positionH>
                <wp:positionV relativeFrom="paragraph">
                  <wp:posOffset>593678</wp:posOffset>
                </wp:positionV>
                <wp:extent cx="3068756" cy="341630"/>
                <wp:effectExtent l="0" t="0" r="0" b="1270"/>
                <wp:wrapNone/>
                <wp:docPr id="102039180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8756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382AC" w14:textId="40C942FB" w:rsidR="007B2841" w:rsidRPr="007B2841" w:rsidRDefault="007B2841" w:rsidP="007B2841">
                            <w:pPr>
                              <w:ind w:left="0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7B2841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DATE:</w:t>
                            </w:r>
                            <w:r w:rsidR="00377399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5th </w:t>
                            </w:r>
                            <w:proofErr w:type="gramStart"/>
                            <w:r w:rsidR="00377399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December </w:t>
                            </w:r>
                            <w:r w:rsidR="000E21FD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,</w:t>
                            </w:r>
                            <w:proofErr w:type="gramEnd"/>
                            <w:r w:rsidR="000D5176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r w:rsidR="000E21FD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11E5A" id="Text Box 8" o:spid="_x0000_s1027" type="#_x0000_t202" style="position:absolute;left:0;text-align:left;margin-left:310.05pt;margin-top:46.75pt;width:241.65pt;height:26.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" filled="f" stroked="f" strokeweight=".5pt">
                <v:textbox>
                  <w:txbxContent>
                    <w:p w14:paraId="046382AC" w14:textId="40C942FB" w:rsidR="007B2841" w:rsidRPr="007B2841" w:rsidRDefault="007B2841" w:rsidP="007B2841">
                      <w:pPr>
                        <w:ind w:left="0"/>
                        <w:jc w:val="right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7B2841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DATE:</w:t>
                      </w:r>
                      <w:r w:rsidR="00377399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5th </w:t>
                      </w:r>
                      <w:proofErr w:type="gramStart"/>
                      <w:r w:rsidR="00377399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December </w:t>
                      </w:r>
                      <w:r w:rsidR="000E21FD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,</w:t>
                      </w:r>
                      <w:proofErr w:type="gramEnd"/>
                      <w:r w:rsidR="000D5176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</w:t>
                      </w:r>
                      <w:r w:rsidR="000E21FD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 w:rsidR="0075520C" w:rsidRPr="007E7686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32128" behindDoc="1" locked="0" layoutInCell="1" allowOverlap="1" wp14:anchorId="7AB1AD14" wp14:editId="63287B2E">
                <wp:simplePos x="0" y="0"/>
                <wp:positionH relativeFrom="margin">
                  <wp:posOffset>3988435</wp:posOffset>
                </wp:positionH>
                <wp:positionV relativeFrom="margin">
                  <wp:posOffset>15240</wp:posOffset>
                </wp:positionV>
                <wp:extent cx="3420745" cy="1008380"/>
                <wp:effectExtent l="0" t="0" r="0" b="1270"/>
                <wp:wrapTight wrapText="bothSides">
                  <wp:wrapPolygon edited="0">
                    <wp:start x="361" y="0"/>
                    <wp:lineTo x="361" y="21219"/>
                    <wp:lineTo x="21171" y="21219"/>
                    <wp:lineTo x="21171" y="0"/>
                    <wp:lineTo x="36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745" cy="1008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D991F" w14:textId="77777777" w:rsidR="0075520C" w:rsidRPr="0075520C" w:rsidRDefault="0075520C" w:rsidP="0075520C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1AD14" id="_x0000_s1028" type="#_x0000_t202" style="position:absolute;left:0;text-align:left;margin-left:314.05pt;margin-top:1.2pt;width:269.35pt;height:79.4pt;z-index:-251684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" filled="f" stroked="f">
                <v:textbox>
                  <w:txbxContent>
                    <w:p w14:paraId="672D991F" w14:textId="77777777" w:rsidR="0075520C" w:rsidRPr="0075520C" w:rsidRDefault="0075520C" w:rsidP="0075520C">
                      <w:pPr>
                        <w:jc w:val="right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75520C">
        <w:rPr>
          <w:noProof/>
          <w:lang w:bidi="en-GB"/>
        </w:rPr>
        <w:drawing>
          <wp:anchor distT="0" distB="0" distL="114300" distR="114300" simplePos="0" relativeHeight="251646464" behindDoc="1" locked="0" layoutInCell="1" allowOverlap="1" wp14:anchorId="2044A49F" wp14:editId="336C5037">
            <wp:simplePos x="0" y="0"/>
            <wp:positionH relativeFrom="margin">
              <wp:posOffset>160940</wp:posOffset>
            </wp:positionH>
            <wp:positionV relativeFrom="margin">
              <wp:posOffset>-5912</wp:posOffset>
            </wp:positionV>
            <wp:extent cx="810895" cy="819150"/>
            <wp:effectExtent l="19050" t="57150" r="0" b="304800"/>
            <wp:wrapNone/>
            <wp:docPr id="1998567520" name="Picture 1" descr="A handshake in a circle with a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567520" name="Picture 1" descr="A handshake in a circle with a cro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1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831721" w:rsidRPr="0041428F">
        <w:rPr>
          <w:noProof/>
          <w:lang w:bidi="en-GB"/>
        </w:rPr>
        <mc:AlternateContent>
          <mc:Choice Requires="wpg">
            <w:drawing>
              <wp:anchor distT="0" distB="0" distL="114300" distR="114300" simplePos="0" relativeHeight="251628032" behindDoc="1" locked="1" layoutInCell="1" allowOverlap="1" wp14:anchorId="3AB5C686" wp14:editId="3E398E1E">
                <wp:simplePos x="0" y="0"/>
                <wp:positionH relativeFrom="page">
                  <wp:posOffset>15240</wp:posOffset>
                </wp:positionH>
                <wp:positionV relativeFrom="paragraph">
                  <wp:posOffset>-410210</wp:posOffset>
                </wp:positionV>
                <wp:extent cx="7551420" cy="1465580"/>
                <wp:effectExtent l="0" t="0" r="0" b="1270"/>
                <wp:wrapNone/>
                <wp:docPr id="19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7551420" cy="1465580"/>
                          <a:chOff x="-7144" y="-7144"/>
                          <a:chExt cx="6005513" cy="1924050"/>
                        </a:xfrm>
                      </wpg:grpSpPr>
                      <wps:wsp>
                        <wps:cNvPr id="20" name="Freeform: Shape 20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: Shape 22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D2568F" id="Graphic 17" o:spid="_x0000_s1026" alt="&quot;&quot;" style="position:absolute;margin-left:1.2pt;margin-top:-32.3pt;width:594.6pt;height:115.4pt;flip:x;z-index:-251688448;mso-position-horizontal-relative:page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">
  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reeform: Shap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reeform: Shap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  <v:fill color2="#4389d7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  <v:fill color2="#0075a2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10466"/>
      </w:tblGrid>
      <w:tr w:rsidR="00A66B18" w:rsidRPr="0041428F" w14:paraId="767DE6EF" w14:textId="77777777" w:rsidTr="007E7686">
        <w:trPr>
          <w:trHeight w:val="270"/>
          <w:jc w:val="center"/>
        </w:trPr>
        <w:tc>
          <w:tcPr>
            <w:tcW w:w="10466" w:type="dxa"/>
          </w:tcPr>
          <w:p w14:paraId="4A8F4CB0" w14:textId="09B993A1" w:rsidR="00A66B18" w:rsidRPr="0041428F" w:rsidRDefault="007B2841" w:rsidP="00A66B18">
            <w:pPr>
              <w:pStyle w:val="ContactInfo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bidi="en-GB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7695CEFB" wp14:editId="6E9ECED5">
                      <wp:simplePos x="0" y="0"/>
                      <wp:positionH relativeFrom="margin">
                        <wp:posOffset>1809750</wp:posOffset>
                      </wp:positionH>
                      <wp:positionV relativeFrom="paragraph">
                        <wp:posOffset>-868680</wp:posOffset>
                      </wp:positionV>
                      <wp:extent cx="5143500" cy="971550"/>
                      <wp:effectExtent l="0" t="0" r="0" b="0"/>
                      <wp:wrapNone/>
                      <wp:docPr id="1869337513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0" cy="971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C6753D" w14:textId="77777777" w:rsidR="007B2841" w:rsidRDefault="007B2841" w:rsidP="007B2841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28"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28"/>
                                      <w:u w:val="single"/>
                                      <w:lang w:val="en-US"/>
                                    </w:rPr>
                                    <w:t>St Stephen’s CE Primary School</w:t>
                                  </w:r>
                                </w:p>
                                <w:p w14:paraId="18FC79BA" w14:textId="3E8E00EE" w:rsidR="007B2841" w:rsidRPr="007B2841" w:rsidRDefault="007B2841" w:rsidP="007B2841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28"/>
                                      <w:u w:val="single"/>
                                      <w:lang w:val="en-US"/>
                                    </w:rPr>
                                  </w:pPr>
                                  <w:r w:rsidRPr="007B284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28"/>
                                      <w:u w:val="single"/>
                                      <w:lang w:val="en-US"/>
                                    </w:rPr>
                                    <w:t>WEEKLY INFORMATION NEWSLETTER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95CEFB" id="Text Box 7" o:spid="_x0000_s1029" type="#_x0000_t202" style="position:absolute;left:0;text-align:left;margin-left:142.5pt;margin-top:-68.4pt;width:405pt;height:76.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" filled="f" stroked="f" strokeweight=".5pt">
                      <v:textbox>
                        <w:txbxContent>
                          <w:p w14:paraId="68C6753D" w14:textId="77777777" w:rsidR="007B2841" w:rsidRDefault="007B2841" w:rsidP="007B2841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28"/>
                                <w:u w:val="single"/>
                                <w:lang w:val="en-US"/>
                              </w:rPr>
                              <w:t>St Stephen’s CE Primary School</w:t>
                            </w:r>
                          </w:p>
                          <w:p w14:paraId="18FC79BA" w14:textId="3E8E00EE" w:rsidR="007B2841" w:rsidRPr="007B2841" w:rsidRDefault="007B2841" w:rsidP="007B2841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7B2841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28"/>
                                <w:u w:val="single"/>
                                <w:lang w:val="en-US"/>
                              </w:rPr>
                              <w:t>WEEKLY INFORMATION NEWSLETTER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66B18" w:rsidRPr="0041428F">
              <w:rPr>
                <w:noProof/>
                <w:color w:val="000000" w:themeColor="text1"/>
                <w:lang w:bidi="en-GB"/>
              </w:rPr>
              <mc:AlternateContent>
                <mc:Choice Requires="wps">
                  <w:drawing>
                    <wp:inline distT="0" distB="0" distL="0" distR="0" wp14:anchorId="5C6EED39" wp14:editId="3B0CF333">
                      <wp:extent cx="3030071" cy="407670"/>
                      <wp:effectExtent l="0" t="0" r="0" b="0"/>
                      <wp:docPr id="18" name="Shape 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DA099E0-27DA-42BD-9D42-E4CA07B78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0071" cy="407670"/>
                              </a:xfrm>
                              <a:prstGeom prst="rect">
                                <a:avLst/>
                              </a:prstGeom>
                              <a:ln w="38100">
                                <a:noFill/>
                                <a:miter lim="400000"/>
                              </a:ln>
                              <a:extLst>
                                <a:ext uri="{C572A759-6A51-4108-AA02-DFA0A04FC94B}">
                                  <ma14:wrappingTextBoxFlag xmlns:oel="http://schemas.microsoft.com/office/2019/extlst" xmlns:w16du="http://schemas.microsoft.com/office/word/2023/wordml/word16du" xmlns:w16sdtfl="http://schemas.microsoft.com/office/word/2024/wordml/sdtformatlock" xmlns:lc="http://schemas.openxmlformats.org/drawingml/2006/lockedCanvas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      </a:ext>
                              </a:extLst>
                            </wps:spPr>
                            <wps:txbx>
                              <w:txbxContent>
                                <w:p w14:paraId="1A5223EA" w14:textId="2EC5EAAC" w:rsidR="00A66B18" w:rsidRPr="00AA089B" w:rsidRDefault="00A66B18" w:rsidP="00AA089B">
                                  <w:pPr>
                                    <w:pStyle w:val="Logo"/>
                                  </w:pPr>
                                </w:p>
                              </w:txbxContent>
                            </wps:txbx>
                            <wps:bodyPr wrap="none" lIns="19050" tIns="19050" rIns="19050" bIns="19050" anchor="ctr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6EED39" id="Shape 61" o:spid="_x0000_s1030" style="width:238.6pt;height:32.1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" filled="f" stroked="f" strokeweight="3pt">
                      <v:stroke miterlimit="4"/>
                      <v:textbox style="mso-fit-shape-to-text:t" inset="1.5pt,1.5pt,1.5pt,1.5pt">
                        <w:txbxContent>
                          <w:p w14:paraId="1A5223EA" w14:textId="2EC5EAAC" w:rsidR="00A66B18" w:rsidRPr="00AA089B" w:rsidRDefault="00A66B18" w:rsidP="00AA089B">
                            <w:pPr>
                              <w:pStyle w:val="Logo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42A9DABF" w14:textId="62E72002" w:rsidR="00514555" w:rsidRDefault="00866134" w:rsidP="00514555">
      <w:pPr>
        <w:spacing w:before="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DF13300" wp14:editId="36E5CC2C">
                <wp:simplePos x="0" y="0"/>
                <wp:positionH relativeFrom="column">
                  <wp:posOffset>-419100</wp:posOffset>
                </wp:positionH>
                <wp:positionV relativeFrom="paragraph">
                  <wp:posOffset>1910080</wp:posOffset>
                </wp:positionV>
                <wp:extent cx="7439025" cy="371475"/>
                <wp:effectExtent l="0" t="0" r="28575" b="28575"/>
                <wp:wrapNone/>
                <wp:docPr id="781849430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90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D0EA20" w14:textId="77777777" w:rsidR="00836200" w:rsidRDefault="00836200" w:rsidP="00836200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36200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Please remember to collect children at 3.15pm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1C71C036" w14:textId="57277703" w:rsidR="00836200" w:rsidRPr="00836200" w:rsidRDefault="00836200" w:rsidP="00836200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F</w:t>
                            </w:r>
                            <w:r w:rsidRPr="00836200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rom January 2025, any child not collected by 3.25 will be signed into ‘Night Owls’ and parents will be invoiced for this service</w:t>
                            </w:r>
                          </w:p>
                          <w:p w14:paraId="1DEBCD0A" w14:textId="77777777" w:rsidR="00836200" w:rsidRDefault="00836200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13300" id="Text Box 14" o:spid="_x0000_s1031" type="#_x0000_t202" style="position:absolute;left:0;text-align:left;margin-left:-33pt;margin-top:150.4pt;width:585.75pt;height:29.25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" fillcolor="white [3201]" strokeweight=".5pt">
                <v:textbox>
                  <w:txbxContent>
                    <w:p w14:paraId="2BD0EA20" w14:textId="77777777" w:rsidR="00836200" w:rsidRDefault="00836200" w:rsidP="00836200">
                      <w:pPr>
                        <w:spacing w:before="0" w:after="0"/>
                        <w:ind w:left="0" w:right="0"/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836200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Please remember to collect children at 3.15pm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1C71C036" w14:textId="57277703" w:rsidR="00836200" w:rsidRPr="00836200" w:rsidRDefault="00836200" w:rsidP="00836200">
                      <w:pPr>
                        <w:spacing w:before="0" w:after="0"/>
                        <w:ind w:left="0" w:right="0"/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F</w:t>
                      </w:r>
                      <w:r w:rsidRPr="00836200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rom January 2025, any child not collected by 3.25 will be signed into ‘Night Owls’ and parents will be invoiced for this service</w:t>
                      </w:r>
                    </w:p>
                    <w:p w14:paraId="1DEBCD0A" w14:textId="77777777" w:rsidR="00836200" w:rsidRDefault="00836200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366BBC25" w14:textId="4CE7AE20" w:rsidR="000A5215" w:rsidRPr="000A5215" w:rsidRDefault="00B354B6" w:rsidP="00311429">
      <w:pPr>
        <w:spacing w:before="0" w:after="0"/>
        <w:ind w:left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17F7B66B" wp14:editId="7CEAD46C">
                <wp:simplePos x="0" y="0"/>
                <wp:positionH relativeFrom="column">
                  <wp:posOffset>4067175</wp:posOffset>
                </wp:positionH>
                <wp:positionV relativeFrom="paragraph">
                  <wp:posOffset>4416425</wp:posOffset>
                </wp:positionV>
                <wp:extent cx="2867025" cy="1628775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B867E" w14:textId="06DBAA30" w:rsidR="00B354B6" w:rsidRDefault="00B354B6">
                            <w:r>
                              <w:t>Healthy Living Advice:</w:t>
                            </w:r>
                          </w:p>
                          <w:p w14:paraId="341CAB69" w14:textId="77777777" w:rsidR="00B354B6" w:rsidRDefault="00B354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7B66B" id="_x0000_s1032" type="#_x0000_t202" style="position:absolute;margin-left:320.25pt;margin-top:347.75pt;width:225.75pt;height:128.25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">
                <v:textbox>
                  <w:txbxContent>
                    <w:p w14:paraId="698B867E" w14:textId="06DBAA30" w:rsidR="00B354B6" w:rsidRDefault="00B354B6">
                      <w:r>
                        <w:t>Healthy Living Advice:</w:t>
                      </w:r>
                    </w:p>
                    <w:p w14:paraId="341CAB69" w14:textId="77777777" w:rsidR="00B354B6" w:rsidRDefault="00B354B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1" locked="0" layoutInCell="1" allowOverlap="1" wp14:anchorId="2A358DDF" wp14:editId="1BF13825">
                <wp:simplePos x="0" y="0"/>
                <wp:positionH relativeFrom="page">
                  <wp:align>right</wp:align>
                </wp:positionH>
                <wp:positionV relativeFrom="paragraph">
                  <wp:posOffset>2520950</wp:posOffset>
                </wp:positionV>
                <wp:extent cx="3171825" cy="2333625"/>
                <wp:effectExtent l="0" t="0" r="9525" b="9525"/>
                <wp:wrapTight wrapText="bothSides">
                  <wp:wrapPolygon edited="0">
                    <wp:start x="0" y="0"/>
                    <wp:lineTo x="0" y="21512"/>
                    <wp:lineTo x="21535" y="21512"/>
                    <wp:lineTo x="21535" y="0"/>
                    <wp:lineTo x="0" y="0"/>
                  </wp:wrapPolygon>
                </wp:wrapTight>
                <wp:docPr id="367815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78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9"/>
                              <w:gridCol w:w="1985"/>
                              <w:gridCol w:w="1984"/>
                            </w:tblGrid>
                            <w:tr w:rsidR="007B2841" w14:paraId="35C306F2" w14:textId="77777777" w:rsidTr="0020413F">
                              <w:trPr>
                                <w:trHeight w:val="274"/>
                              </w:trPr>
                              <w:tc>
                                <w:tcPr>
                                  <w:tcW w:w="709" w:type="dxa"/>
                                  <w:shd w:val="clear" w:color="auto" w:fill="C0D7F1" w:themeFill="accent1" w:themeFillTint="33"/>
                                </w:tcPr>
                                <w:p w14:paraId="1F7F0F9B" w14:textId="4F1FF944" w:rsidR="007B2841" w:rsidRPr="007B2841" w:rsidRDefault="007B2841" w:rsidP="00E463DF">
                                  <w:pPr>
                                    <w:spacing w:before="0" w:after="0"/>
                                    <w:ind w:left="0" w:right="0"/>
                                    <w:rPr>
                                      <w:b/>
                                      <w:bCs/>
                                      <w:sz w:val="14"/>
                                      <w:szCs w:val="10"/>
                                      <w:lang w:val="en-US"/>
                                    </w:rPr>
                                  </w:pPr>
                                  <w:r w:rsidRPr="007B2841">
                                    <w:rPr>
                                      <w:b/>
                                      <w:bCs/>
                                      <w:sz w:val="14"/>
                                      <w:szCs w:val="10"/>
                                      <w:lang w:val="en-US"/>
                                    </w:rPr>
                                    <w:t>Class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C0D7F1" w:themeFill="accent1" w:themeFillTint="33"/>
                                </w:tcPr>
                                <w:p w14:paraId="688666C7" w14:textId="5791F014" w:rsidR="007B2841" w:rsidRPr="007B2841" w:rsidRDefault="007B2841" w:rsidP="00031017">
                                  <w:pPr>
                                    <w:spacing w:before="0" w:after="0"/>
                                    <w:ind w:left="0" w:right="0"/>
                                    <w:rPr>
                                      <w:b/>
                                      <w:bCs/>
                                      <w:sz w:val="14"/>
                                      <w:szCs w:val="10"/>
                                      <w:lang w:val="en-US"/>
                                    </w:rPr>
                                  </w:pPr>
                                  <w:r w:rsidRPr="007B2841">
                                    <w:rPr>
                                      <w:b/>
                                      <w:bCs/>
                                      <w:sz w:val="14"/>
                                      <w:szCs w:val="10"/>
                                      <w:lang w:val="en-US"/>
                                    </w:rPr>
                                    <w:t>Star of the week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C0D7F1" w:themeFill="accent1" w:themeFillTint="33"/>
                                </w:tcPr>
                                <w:p w14:paraId="0721C659" w14:textId="1AC1EFBA" w:rsidR="007B2841" w:rsidRPr="007B2841" w:rsidRDefault="007B2841" w:rsidP="00031017">
                                  <w:pPr>
                                    <w:spacing w:before="0" w:after="0"/>
                                    <w:ind w:left="0" w:right="0"/>
                                    <w:rPr>
                                      <w:b/>
                                      <w:bCs/>
                                      <w:sz w:val="14"/>
                                      <w:szCs w:val="10"/>
                                      <w:lang w:val="en-US"/>
                                    </w:rPr>
                                  </w:pPr>
                                  <w:r w:rsidRPr="007B2841">
                                    <w:rPr>
                                      <w:b/>
                                      <w:bCs/>
                                      <w:sz w:val="14"/>
                                      <w:szCs w:val="10"/>
                                      <w:lang w:val="en-US"/>
                                    </w:rPr>
                                    <w:t>Christian Values Award</w:t>
                                  </w:r>
                                </w:p>
                              </w:tc>
                            </w:tr>
                            <w:tr w:rsidR="00CD6489" w14:paraId="7A7ED861" w14:textId="77777777" w:rsidTr="0020413F">
                              <w:tc>
                                <w:tcPr>
                                  <w:tcW w:w="709" w:type="dxa"/>
                                  <w:shd w:val="clear" w:color="auto" w:fill="C0D7F1" w:themeFill="accent1" w:themeFillTint="33"/>
                                </w:tcPr>
                                <w:p w14:paraId="15EE37C0" w14:textId="03FF88DC" w:rsidR="00CD6489" w:rsidRPr="00031017" w:rsidRDefault="00CD6489" w:rsidP="00CD6489">
                                  <w:pPr>
                                    <w:spacing w:before="0" w:after="0"/>
                                    <w:ind w:left="0" w:right="0"/>
                                    <w:jc w:val="right"/>
                                    <w:rPr>
                                      <w:b/>
                                      <w:bCs/>
                                      <w:sz w:val="20"/>
                                      <w:szCs w:val="16"/>
                                      <w:lang w:val="en-US"/>
                                    </w:rPr>
                                  </w:pPr>
                                  <w:r w:rsidRPr="00031017">
                                    <w:rPr>
                                      <w:b/>
                                      <w:bCs/>
                                      <w:sz w:val="20"/>
                                      <w:szCs w:val="16"/>
                                      <w:lang w:val="en-US"/>
                                    </w:rPr>
                                    <w:t>Rec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E7E6E6"/>
                                </w:tcPr>
                                <w:p w14:paraId="6EDD7F50" w14:textId="6A527F81" w:rsidR="00CD6489" w:rsidRPr="00CD6489" w:rsidRDefault="00CD6489" w:rsidP="00CD6489">
                                  <w:pPr>
                                    <w:spacing w:before="0" w:after="0"/>
                                    <w:ind w:left="0" w:right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CD6489">
                                    <w:rPr>
                                      <w:rStyle w:val="eop"/>
                                      <w:sz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E7E6E6"/>
                                </w:tcPr>
                                <w:p w14:paraId="426A139A" w14:textId="79F26D7F" w:rsidR="00CD6489" w:rsidRPr="00CD6489" w:rsidRDefault="00CD6489" w:rsidP="00CD6489">
                                  <w:pPr>
                                    <w:spacing w:before="0" w:after="0"/>
                                    <w:ind w:left="0" w:right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CD6489">
                                    <w:rPr>
                                      <w:rStyle w:val="eop"/>
                                      <w:sz w:val="2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D6489" w14:paraId="19D4FB2A" w14:textId="77777777" w:rsidTr="0020413F">
                              <w:tc>
                                <w:tcPr>
                                  <w:tcW w:w="709" w:type="dxa"/>
                                  <w:shd w:val="clear" w:color="auto" w:fill="C0D7F1" w:themeFill="accent1" w:themeFillTint="33"/>
                                </w:tcPr>
                                <w:p w14:paraId="6F3FEE7B" w14:textId="02CBFC80" w:rsidR="00CD6489" w:rsidRPr="00031017" w:rsidRDefault="00CD6489" w:rsidP="00CD6489">
                                  <w:pPr>
                                    <w:spacing w:before="0" w:after="0"/>
                                    <w:ind w:left="0" w:right="0"/>
                                    <w:jc w:val="right"/>
                                    <w:rPr>
                                      <w:b/>
                                      <w:bCs/>
                                      <w:sz w:val="20"/>
                                      <w:szCs w:val="16"/>
                                      <w:lang w:val="en-US"/>
                                    </w:rPr>
                                  </w:pPr>
                                  <w:r w:rsidRPr="00031017">
                                    <w:rPr>
                                      <w:b/>
                                      <w:bCs/>
                                      <w:sz w:val="20"/>
                                      <w:szCs w:val="16"/>
                                      <w:lang w:val="en-US"/>
                                    </w:rPr>
                                    <w:t>Y1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E7E6E6"/>
                                </w:tcPr>
                                <w:p w14:paraId="02ACDE99" w14:textId="645FA815" w:rsidR="00CD6489" w:rsidRPr="00CD6489" w:rsidRDefault="00CD6489" w:rsidP="00CD6489">
                                  <w:pPr>
                                    <w:spacing w:before="0" w:after="0"/>
                                    <w:ind w:left="0" w:right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proofErr w:type="spellStart"/>
                                  <w:r w:rsidRPr="00CD6489">
                                    <w:rPr>
                                      <w:rStyle w:val="normaltextrun"/>
                                      <w:rFonts w:ascii="Segoe Print" w:hAnsi="Segoe Print" w:cs="Segoe UI"/>
                                      <w:b/>
                                      <w:bCs/>
                                      <w:sz w:val="20"/>
                                    </w:rPr>
                                    <w:t>Oliwia</w:t>
                                  </w:r>
                                  <w:proofErr w:type="spellEnd"/>
                                  <w:r w:rsidRPr="00CD6489">
                                    <w:rPr>
                                      <w:rStyle w:val="eop"/>
                                      <w:rFonts w:ascii="Segoe Print" w:hAnsi="Segoe Print" w:cs="Segoe UI"/>
                                      <w:sz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E7E6E6"/>
                                </w:tcPr>
                                <w:p w14:paraId="3CE43513" w14:textId="44C00CB7" w:rsidR="00CD6489" w:rsidRPr="00CD6489" w:rsidRDefault="00CD6489" w:rsidP="00CD6489">
                                  <w:pPr>
                                    <w:spacing w:before="0" w:after="0"/>
                                    <w:ind w:left="0" w:right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CD6489">
                                    <w:rPr>
                                      <w:rStyle w:val="normaltextrun"/>
                                      <w:rFonts w:ascii="Segoe Print" w:hAnsi="Segoe Print" w:cs="Segoe UI"/>
                                      <w:b/>
                                      <w:bCs/>
                                      <w:sz w:val="20"/>
                                    </w:rPr>
                                    <w:t>Damon</w:t>
                                  </w:r>
                                  <w:r w:rsidRPr="00CD6489">
                                    <w:rPr>
                                      <w:rStyle w:val="eop"/>
                                      <w:rFonts w:ascii="Segoe Print" w:hAnsi="Segoe Print" w:cs="Segoe UI"/>
                                      <w:sz w:val="2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D6489" w14:paraId="10B83699" w14:textId="77777777" w:rsidTr="0020413F">
                              <w:tc>
                                <w:tcPr>
                                  <w:tcW w:w="709" w:type="dxa"/>
                                  <w:shd w:val="clear" w:color="auto" w:fill="C0D7F1" w:themeFill="accent1" w:themeFillTint="33"/>
                                </w:tcPr>
                                <w:p w14:paraId="1AB43BE6" w14:textId="01AF527F" w:rsidR="00CD6489" w:rsidRPr="00031017" w:rsidRDefault="00CD6489" w:rsidP="00CD6489">
                                  <w:pPr>
                                    <w:spacing w:before="0" w:after="0"/>
                                    <w:ind w:left="0" w:right="0"/>
                                    <w:jc w:val="right"/>
                                    <w:rPr>
                                      <w:b/>
                                      <w:bCs/>
                                      <w:sz w:val="20"/>
                                      <w:szCs w:val="16"/>
                                      <w:lang w:val="en-US"/>
                                    </w:rPr>
                                  </w:pPr>
                                  <w:r w:rsidRPr="00031017">
                                    <w:rPr>
                                      <w:b/>
                                      <w:bCs/>
                                      <w:sz w:val="20"/>
                                      <w:szCs w:val="16"/>
                                      <w:lang w:val="en-US"/>
                                    </w:rPr>
                                    <w:t>Y2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E7E6E6"/>
                                </w:tcPr>
                                <w:p w14:paraId="0F6A9E88" w14:textId="16B48F37" w:rsidR="00CD6489" w:rsidRPr="00CD6489" w:rsidRDefault="00CD6489" w:rsidP="00CD6489">
                                  <w:pPr>
                                    <w:spacing w:before="0" w:after="0"/>
                                    <w:ind w:left="0" w:right="0"/>
                                    <w:rPr>
                                      <w:rFonts w:ascii="Segoe Script" w:hAnsi="Segoe Script"/>
                                      <w:i/>
                                      <w:iCs/>
                                      <w:sz w:val="20"/>
                                      <w:lang w:val="en-US"/>
                                    </w:rPr>
                                  </w:pPr>
                                  <w:r w:rsidRPr="00CD6489">
                                    <w:rPr>
                                      <w:rStyle w:val="normaltextrun"/>
                                      <w:rFonts w:ascii="Segoe Print" w:hAnsi="Segoe Print" w:cs="Segoe UI"/>
                                      <w:b/>
                                      <w:bCs/>
                                      <w:sz w:val="20"/>
                                    </w:rPr>
                                    <w:t>Carter R</w:t>
                                  </w:r>
                                  <w:r w:rsidRPr="00CD6489">
                                    <w:rPr>
                                      <w:rStyle w:val="eop"/>
                                      <w:rFonts w:ascii="Segoe Print" w:hAnsi="Segoe Print" w:cs="Segoe UI"/>
                                      <w:sz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E7E6E6"/>
                                </w:tcPr>
                                <w:p w14:paraId="08506ED2" w14:textId="27E6F671" w:rsidR="00CD6489" w:rsidRPr="00CD6489" w:rsidRDefault="00CD6489" w:rsidP="00CD6489">
                                  <w:pPr>
                                    <w:spacing w:before="0" w:after="0"/>
                                    <w:ind w:left="0" w:right="0"/>
                                    <w:rPr>
                                      <w:rFonts w:ascii="Dreaming Outloud Script Pro" w:hAnsi="Dreaming Outloud Script Pro" w:cs="Dreaming Outloud Script Pro"/>
                                      <w:i/>
                                      <w:iCs/>
                                      <w:sz w:val="20"/>
                                    </w:rPr>
                                  </w:pPr>
                                  <w:r w:rsidRPr="00CD6489">
                                    <w:rPr>
                                      <w:rStyle w:val="normaltextrun"/>
                                      <w:rFonts w:ascii="Segoe Print" w:hAnsi="Segoe Print" w:cs="Segoe UI"/>
                                      <w:b/>
                                      <w:bCs/>
                                      <w:sz w:val="20"/>
                                      <w:lang w:val="en-US"/>
                                    </w:rPr>
                                    <w:t>Marshall T</w:t>
                                  </w:r>
                                  <w:r w:rsidRPr="00CD6489">
                                    <w:rPr>
                                      <w:rStyle w:val="eop"/>
                                      <w:rFonts w:ascii="Segoe Print" w:hAnsi="Segoe Print" w:cs="Segoe UI"/>
                                      <w:sz w:val="2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D6489" w14:paraId="09679C4C" w14:textId="77777777" w:rsidTr="0020413F">
                              <w:tc>
                                <w:tcPr>
                                  <w:tcW w:w="709" w:type="dxa"/>
                                  <w:shd w:val="clear" w:color="auto" w:fill="C0D7F1" w:themeFill="accent1" w:themeFillTint="33"/>
                                </w:tcPr>
                                <w:p w14:paraId="061349ED" w14:textId="1C59814E" w:rsidR="00CD6489" w:rsidRPr="00031017" w:rsidRDefault="00CD6489" w:rsidP="00CD6489">
                                  <w:pPr>
                                    <w:spacing w:before="0" w:after="0"/>
                                    <w:ind w:left="0" w:right="0"/>
                                    <w:jc w:val="right"/>
                                    <w:rPr>
                                      <w:b/>
                                      <w:bCs/>
                                      <w:sz w:val="20"/>
                                      <w:szCs w:val="16"/>
                                      <w:lang w:val="en-US"/>
                                    </w:rPr>
                                  </w:pPr>
                                  <w:r w:rsidRPr="00031017">
                                    <w:rPr>
                                      <w:b/>
                                      <w:bCs/>
                                      <w:sz w:val="20"/>
                                      <w:szCs w:val="16"/>
                                      <w:lang w:val="en-US"/>
                                    </w:rPr>
                                    <w:t>Y3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E7E6E6"/>
                                </w:tcPr>
                                <w:p w14:paraId="2D07C15F" w14:textId="62890F23" w:rsidR="00CD6489" w:rsidRPr="00CD6489" w:rsidRDefault="00CD6489" w:rsidP="00CD6489">
                                  <w:pPr>
                                    <w:spacing w:before="0" w:after="0"/>
                                    <w:ind w:left="0" w:right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CD6489">
                                    <w:rPr>
                                      <w:rStyle w:val="eop"/>
                                      <w:rFonts w:ascii="Segoe Print" w:hAnsi="Segoe Print" w:cs="Segoe UI"/>
                                      <w:sz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E7E6E6"/>
                                </w:tcPr>
                                <w:p w14:paraId="1D921CCD" w14:textId="3F16937F" w:rsidR="00CD6489" w:rsidRPr="00CD6489" w:rsidRDefault="00CD6489" w:rsidP="00CD6489">
                                  <w:pPr>
                                    <w:spacing w:before="0" w:after="0"/>
                                    <w:ind w:left="0" w:right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CD6489">
                                    <w:rPr>
                                      <w:rStyle w:val="eop"/>
                                      <w:rFonts w:ascii="Segoe Print" w:hAnsi="Segoe Print" w:cs="Segoe UI"/>
                                      <w:sz w:val="2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D6489" w14:paraId="3C5AEC7D" w14:textId="77777777" w:rsidTr="0020413F">
                              <w:tc>
                                <w:tcPr>
                                  <w:tcW w:w="709" w:type="dxa"/>
                                  <w:shd w:val="clear" w:color="auto" w:fill="C0D7F1" w:themeFill="accent1" w:themeFillTint="33"/>
                                </w:tcPr>
                                <w:p w14:paraId="66E3CF72" w14:textId="2AB85525" w:rsidR="00CD6489" w:rsidRPr="00031017" w:rsidRDefault="00CD6489" w:rsidP="00CD6489">
                                  <w:pPr>
                                    <w:spacing w:before="0" w:after="0"/>
                                    <w:ind w:left="0" w:right="0"/>
                                    <w:jc w:val="right"/>
                                    <w:rPr>
                                      <w:b/>
                                      <w:bCs/>
                                      <w:sz w:val="20"/>
                                      <w:szCs w:val="16"/>
                                      <w:lang w:val="en-US"/>
                                    </w:rPr>
                                  </w:pPr>
                                  <w:r w:rsidRPr="00031017">
                                    <w:rPr>
                                      <w:b/>
                                      <w:bCs/>
                                      <w:sz w:val="20"/>
                                      <w:szCs w:val="16"/>
                                      <w:lang w:val="en-US"/>
                                    </w:rPr>
                                    <w:t>Y4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E7E6E6"/>
                                </w:tcPr>
                                <w:p w14:paraId="4C9A3F53" w14:textId="60254A8C" w:rsidR="00CD6489" w:rsidRPr="00CD6489" w:rsidRDefault="00CD6489" w:rsidP="00CD6489">
                                  <w:pPr>
                                    <w:spacing w:before="0" w:after="0"/>
                                    <w:ind w:left="0" w:right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CD6489">
                                    <w:rPr>
                                      <w:rStyle w:val="normaltextrun"/>
                                      <w:rFonts w:ascii="Segoe Print" w:hAnsi="Segoe Print" w:cs="Segoe UI"/>
                                      <w:b/>
                                      <w:bCs/>
                                      <w:sz w:val="20"/>
                                    </w:rPr>
                                    <w:t>Lynda </w:t>
                                  </w:r>
                                  <w:r w:rsidRPr="00CD6489">
                                    <w:rPr>
                                      <w:rStyle w:val="eop"/>
                                      <w:rFonts w:ascii="Segoe Print" w:hAnsi="Segoe Print" w:cs="Segoe UI"/>
                                      <w:sz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E7E6E6"/>
                                </w:tcPr>
                                <w:p w14:paraId="547C371B" w14:textId="11A9CDC8" w:rsidR="00CD6489" w:rsidRPr="00CD6489" w:rsidRDefault="00CD6489" w:rsidP="00CD6489">
                                  <w:pPr>
                                    <w:spacing w:before="0" w:after="0"/>
                                    <w:ind w:left="0" w:right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CD6489">
                                    <w:rPr>
                                      <w:rStyle w:val="normaltextrun"/>
                                      <w:rFonts w:ascii="Segoe Print" w:hAnsi="Segoe Print" w:cs="Segoe UI"/>
                                      <w:b/>
                                      <w:bCs/>
                                      <w:sz w:val="20"/>
                                    </w:rPr>
                                    <w:t>Scarlett</w:t>
                                  </w:r>
                                  <w:r w:rsidRPr="00CD6489">
                                    <w:rPr>
                                      <w:rStyle w:val="eop"/>
                                      <w:rFonts w:ascii="Segoe Print" w:hAnsi="Segoe Print" w:cs="Segoe UI"/>
                                      <w:sz w:val="2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D6489" w14:paraId="05ED6C87" w14:textId="77777777" w:rsidTr="0020413F">
                              <w:tc>
                                <w:tcPr>
                                  <w:tcW w:w="709" w:type="dxa"/>
                                  <w:shd w:val="clear" w:color="auto" w:fill="C0D7F1" w:themeFill="accent1" w:themeFillTint="33"/>
                                </w:tcPr>
                                <w:p w14:paraId="072F3D8C" w14:textId="36741E85" w:rsidR="00CD6489" w:rsidRPr="00031017" w:rsidRDefault="00CD6489" w:rsidP="00CD6489">
                                  <w:pPr>
                                    <w:spacing w:before="0" w:after="100" w:afterAutospacing="1"/>
                                    <w:ind w:left="0" w:right="0"/>
                                    <w:jc w:val="right"/>
                                    <w:rPr>
                                      <w:b/>
                                      <w:bCs/>
                                      <w:sz w:val="20"/>
                                      <w:szCs w:val="16"/>
                                      <w:lang w:val="en-US"/>
                                    </w:rPr>
                                  </w:pPr>
                                  <w:r w:rsidRPr="00031017">
                                    <w:rPr>
                                      <w:b/>
                                      <w:bCs/>
                                      <w:sz w:val="20"/>
                                      <w:szCs w:val="16"/>
                                      <w:lang w:val="en-US"/>
                                    </w:rPr>
                                    <w:t>Y5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E7E6E6"/>
                                </w:tcPr>
                                <w:p w14:paraId="3A58D7EF" w14:textId="3A481ADE" w:rsidR="00CD6489" w:rsidRPr="00CD6489" w:rsidRDefault="00CD6489" w:rsidP="00CD6489">
                                  <w:pPr>
                                    <w:spacing w:before="0" w:after="0"/>
                                    <w:ind w:left="0" w:right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proofErr w:type="spellStart"/>
                                  <w:r w:rsidRPr="00CD6489">
                                    <w:rPr>
                                      <w:rStyle w:val="normaltextrun"/>
                                      <w:rFonts w:ascii="Segoe Print" w:hAnsi="Segoe Print" w:cs="Segoe UI"/>
                                      <w:b/>
                                      <w:bCs/>
                                      <w:sz w:val="20"/>
                                      <w:lang w:val="en-US"/>
                                    </w:rPr>
                                    <w:t>Adesh</w:t>
                                  </w:r>
                                  <w:proofErr w:type="spellEnd"/>
                                  <w:r w:rsidRPr="00CD6489">
                                    <w:rPr>
                                      <w:rStyle w:val="eop"/>
                                      <w:rFonts w:ascii="Segoe Print" w:hAnsi="Segoe Print" w:cs="Segoe UI"/>
                                      <w:sz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E7E6E6"/>
                                </w:tcPr>
                                <w:p w14:paraId="7D60CEE0" w14:textId="7B3B8CBD" w:rsidR="00CD6489" w:rsidRPr="00CD6489" w:rsidRDefault="00CD6489" w:rsidP="00CD6489">
                                  <w:pPr>
                                    <w:spacing w:before="0" w:after="0"/>
                                    <w:ind w:left="0" w:right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CD6489">
                                    <w:rPr>
                                      <w:rStyle w:val="normaltextrun"/>
                                      <w:rFonts w:ascii="Segoe Print" w:hAnsi="Segoe Print" w:cs="Segoe UI"/>
                                      <w:b/>
                                      <w:bCs/>
                                      <w:sz w:val="20"/>
                                    </w:rPr>
                                    <w:t>Daisy</w:t>
                                  </w:r>
                                  <w:r w:rsidRPr="00CD6489">
                                    <w:rPr>
                                      <w:rStyle w:val="eop"/>
                                      <w:rFonts w:ascii="Segoe Print" w:hAnsi="Segoe Print" w:cs="Segoe UI"/>
                                      <w:sz w:val="2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D6489" w14:paraId="59AF783B" w14:textId="77777777" w:rsidTr="0020413F">
                              <w:tc>
                                <w:tcPr>
                                  <w:tcW w:w="709" w:type="dxa"/>
                                  <w:shd w:val="clear" w:color="auto" w:fill="C0D7F1" w:themeFill="accent1" w:themeFillTint="33"/>
                                </w:tcPr>
                                <w:p w14:paraId="6F73B509" w14:textId="2BA3F12F" w:rsidR="00CD6489" w:rsidRPr="00031017" w:rsidRDefault="00CD6489" w:rsidP="00CD6489">
                                  <w:pPr>
                                    <w:spacing w:after="100" w:afterAutospacing="1"/>
                                    <w:ind w:left="0" w:right="0"/>
                                    <w:jc w:val="right"/>
                                    <w:rPr>
                                      <w:b/>
                                      <w:bCs/>
                                      <w:sz w:val="20"/>
                                      <w:szCs w:val="16"/>
                                      <w:lang w:val="en-US"/>
                                    </w:rPr>
                                  </w:pPr>
                                  <w:r w:rsidRPr="00031017">
                                    <w:rPr>
                                      <w:b/>
                                      <w:bCs/>
                                      <w:sz w:val="20"/>
                                      <w:szCs w:val="16"/>
                                      <w:lang w:val="en-US"/>
                                    </w:rPr>
                                    <w:t>Y6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E7E6E6"/>
                                </w:tcPr>
                                <w:p w14:paraId="44F4FB4D" w14:textId="3693238D" w:rsidR="00CD6489" w:rsidRPr="00CD6489" w:rsidRDefault="00CD6489" w:rsidP="00CD6489">
                                  <w:pPr>
                                    <w:spacing w:before="100" w:beforeAutospacing="1" w:after="0"/>
                                    <w:ind w:left="0" w:right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CD6489">
                                    <w:rPr>
                                      <w:rStyle w:val="normaltextrun"/>
                                      <w:rFonts w:ascii="Segoe Print" w:hAnsi="Segoe Print" w:cs="Segoe UI"/>
                                      <w:b/>
                                      <w:bCs/>
                                      <w:sz w:val="20"/>
                                    </w:rPr>
                                    <w:t>Hasan </w:t>
                                  </w:r>
                                  <w:r w:rsidRPr="00CD6489">
                                    <w:rPr>
                                      <w:rStyle w:val="eop"/>
                                      <w:rFonts w:ascii="Segoe Print" w:hAnsi="Segoe Print" w:cs="Segoe UI"/>
                                      <w:sz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E7E6E6"/>
                                </w:tcPr>
                                <w:p w14:paraId="05599B82" w14:textId="45C7997C" w:rsidR="00CD6489" w:rsidRPr="00CD6489" w:rsidRDefault="00CD6489" w:rsidP="00CD6489">
                                  <w:pPr>
                                    <w:spacing w:before="100" w:beforeAutospacing="1" w:after="0"/>
                                    <w:ind w:left="0" w:right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proofErr w:type="spellStart"/>
                                  <w:r w:rsidRPr="00CD6489">
                                    <w:rPr>
                                      <w:rStyle w:val="normaltextrun"/>
                                      <w:rFonts w:ascii="Segoe Print" w:hAnsi="Segoe Print" w:cs="Segoe UI"/>
                                      <w:b/>
                                      <w:bCs/>
                                      <w:color w:val="000000"/>
                                      <w:sz w:val="20"/>
                                    </w:rPr>
                                    <w:t>Eqyaan</w:t>
                                  </w:r>
                                  <w:proofErr w:type="spellEnd"/>
                                  <w:r w:rsidRPr="00CD6489">
                                    <w:rPr>
                                      <w:rStyle w:val="normaltextrun"/>
                                      <w:rFonts w:ascii="Segoe Print" w:hAnsi="Segoe Print" w:cs="Segoe UI"/>
                                      <w:b/>
                                      <w:bCs/>
                                      <w:color w:val="000000"/>
                                      <w:sz w:val="20"/>
                                    </w:rPr>
                                    <w:t> </w:t>
                                  </w:r>
                                  <w:r w:rsidRPr="00CD6489">
                                    <w:rPr>
                                      <w:rStyle w:val="eop"/>
                                      <w:rFonts w:ascii="Segoe Print" w:hAnsi="Segoe Print" w:cs="Segoe UI"/>
                                      <w:color w:val="000000"/>
                                      <w:sz w:val="2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4C0BD4E0" w14:textId="77777777" w:rsidR="007B2841" w:rsidRPr="007B2841" w:rsidRDefault="007B284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58DDF" id="_x0000_s1033" type="#_x0000_t202" style="position:absolute;margin-left:198.55pt;margin-top:198.5pt;width:249.75pt;height:183.75pt;z-index:-2516741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" stroked="f">
                <v:textbox>
                  <w:txbxContent>
                    <w:tbl>
                      <w:tblPr>
                        <w:tblStyle w:val="TableGrid"/>
                        <w:tblW w:w="4678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09"/>
                        <w:gridCol w:w="1985"/>
                        <w:gridCol w:w="1984"/>
                      </w:tblGrid>
                      <w:tr w:rsidR="007B2841" w14:paraId="35C306F2" w14:textId="77777777" w:rsidTr="0020413F">
                        <w:trPr>
                          <w:trHeight w:val="274"/>
                        </w:trPr>
                        <w:tc>
                          <w:tcPr>
                            <w:tcW w:w="709" w:type="dxa"/>
                            <w:shd w:val="clear" w:color="auto" w:fill="C0D7F1" w:themeFill="accent1" w:themeFillTint="33"/>
                          </w:tcPr>
                          <w:p w14:paraId="1F7F0F9B" w14:textId="4F1FF944" w:rsidR="007B2841" w:rsidRPr="007B2841" w:rsidRDefault="007B2841" w:rsidP="00E463DF">
                            <w:pPr>
                              <w:spacing w:before="0" w:after="0"/>
                              <w:ind w:left="0" w:right="0"/>
                              <w:rPr>
                                <w:b/>
                                <w:bCs/>
                                <w:sz w:val="14"/>
                                <w:szCs w:val="10"/>
                                <w:lang w:val="en-US"/>
                              </w:rPr>
                            </w:pPr>
                            <w:r w:rsidRPr="007B2841">
                              <w:rPr>
                                <w:b/>
                                <w:bCs/>
                                <w:sz w:val="14"/>
                                <w:szCs w:val="10"/>
                                <w:lang w:val="en-US"/>
                              </w:rPr>
                              <w:t>Class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C0D7F1" w:themeFill="accent1" w:themeFillTint="33"/>
                          </w:tcPr>
                          <w:p w14:paraId="688666C7" w14:textId="5791F014" w:rsidR="007B2841" w:rsidRPr="007B2841" w:rsidRDefault="007B2841" w:rsidP="00031017">
                            <w:pPr>
                              <w:spacing w:before="0" w:after="0"/>
                              <w:ind w:left="0" w:right="0"/>
                              <w:rPr>
                                <w:b/>
                                <w:bCs/>
                                <w:sz w:val="14"/>
                                <w:szCs w:val="10"/>
                                <w:lang w:val="en-US"/>
                              </w:rPr>
                            </w:pPr>
                            <w:r w:rsidRPr="007B2841">
                              <w:rPr>
                                <w:b/>
                                <w:bCs/>
                                <w:sz w:val="14"/>
                                <w:szCs w:val="10"/>
                                <w:lang w:val="en-US"/>
                              </w:rPr>
                              <w:t>Star of the week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C0D7F1" w:themeFill="accent1" w:themeFillTint="33"/>
                          </w:tcPr>
                          <w:p w14:paraId="0721C659" w14:textId="1AC1EFBA" w:rsidR="007B2841" w:rsidRPr="007B2841" w:rsidRDefault="007B2841" w:rsidP="00031017">
                            <w:pPr>
                              <w:spacing w:before="0" w:after="0"/>
                              <w:ind w:left="0" w:right="0"/>
                              <w:rPr>
                                <w:b/>
                                <w:bCs/>
                                <w:sz w:val="14"/>
                                <w:szCs w:val="10"/>
                                <w:lang w:val="en-US"/>
                              </w:rPr>
                            </w:pPr>
                            <w:r w:rsidRPr="007B2841">
                              <w:rPr>
                                <w:b/>
                                <w:bCs/>
                                <w:sz w:val="14"/>
                                <w:szCs w:val="10"/>
                                <w:lang w:val="en-US"/>
                              </w:rPr>
                              <w:t>Christian Values Award</w:t>
                            </w:r>
                          </w:p>
                        </w:tc>
                      </w:tr>
                      <w:tr w:rsidR="00CD6489" w14:paraId="7A7ED861" w14:textId="77777777" w:rsidTr="0020413F">
                        <w:tc>
                          <w:tcPr>
                            <w:tcW w:w="709" w:type="dxa"/>
                            <w:shd w:val="clear" w:color="auto" w:fill="C0D7F1" w:themeFill="accent1" w:themeFillTint="33"/>
                          </w:tcPr>
                          <w:p w14:paraId="15EE37C0" w14:textId="03FF88DC" w:rsidR="00CD6489" w:rsidRPr="00031017" w:rsidRDefault="00CD6489" w:rsidP="00CD6489">
                            <w:pPr>
                              <w:spacing w:before="0" w:after="0"/>
                              <w:ind w:left="0" w:right="0"/>
                              <w:jc w:val="right"/>
                              <w:rPr>
                                <w:b/>
                                <w:bCs/>
                                <w:sz w:val="20"/>
                                <w:szCs w:val="16"/>
                                <w:lang w:val="en-US"/>
                              </w:rPr>
                            </w:pPr>
                            <w:r w:rsidRPr="00031017">
                              <w:rPr>
                                <w:b/>
                                <w:bCs/>
                                <w:sz w:val="20"/>
                                <w:szCs w:val="16"/>
                                <w:lang w:val="en-US"/>
                              </w:rPr>
                              <w:t>Rec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E7E6E6"/>
                          </w:tcPr>
                          <w:p w14:paraId="6EDD7F50" w14:textId="6A527F81" w:rsidR="00CD6489" w:rsidRPr="00CD6489" w:rsidRDefault="00CD6489" w:rsidP="00CD6489">
                            <w:pPr>
                              <w:spacing w:before="0" w:after="0"/>
                              <w:ind w:left="0" w:right="0"/>
                              <w:rPr>
                                <w:sz w:val="20"/>
                                <w:lang w:val="en-US"/>
                              </w:rPr>
                            </w:pPr>
                            <w:r w:rsidRPr="00CD6489">
                              <w:rPr>
                                <w:rStyle w:val="eop"/>
                                <w:sz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E7E6E6"/>
                          </w:tcPr>
                          <w:p w14:paraId="426A139A" w14:textId="79F26D7F" w:rsidR="00CD6489" w:rsidRPr="00CD6489" w:rsidRDefault="00CD6489" w:rsidP="00CD6489">
                            <w:pPr>
                              <w:spacing w:before="0" w:after="0"/>
                              <w:ind w:left="0" w:right="0"/>
                              <w:rPr>
                                <w:sz w:val="20"/>
                                <w:lang w:val="en-US"/>
                              </w:rPr>
                            </w:pPr>
                            <w:r w:rsidRPr="00CD6489">
                              <w:rPr>
                                <w:rStyle w:val="eop"/>
                                <w:sz w:val="20"/>
                              </w:rPr>
                              <w:t> </w:t>
                            </w:r>
                          </w:p>
                        </w:tc>
                      </w:tr>
                      <w:tr w:rsidR="00CD6489" w14:paraId="19D4FB2A" w14:textId="77777777" w:rsidTr="0020413F">
                        <w:tc>
                          <w:tcPr>
                            <w:tcW w:w="709" w:type="dxa"/>
                            <w:shd w:val="clear" w:color="auto" w:fill="C0D7F1" w:themeFill="accent1" w:themeFillTint="33"/>
                          </w:tcPr>
                          <w:p w14:paraId="6F3FEE7B" w14:textId="02CBFC80" w:rsidR="00CD6489" w:rsidRPr="00031017" w:rsidRDefault="00CD6489" w:rsidP="00CD6489">
                            <w:pPr>
                              <w:spacing w:before="0" w:after="0"/>
                              <w:ind w:left="0" w:right="0"/>
                              <w:jc w:val="right"/>
                              <w:rPr>
                                <w:b/>
                                <w:bCs/>
                                <w:sz w:val="20"/>
                                <w:szCs w:val="16"/>
                                <w:lang w:val="en-US"/>
                              </w:rPr>
                            </w:pPr>
                            <w:r w:rsidRPr="00031017">
                              <w:rPr>
                                <w:b/>
                                <w:bCs/>
                                <w:sz w:val="20"/>
                                <w:szCs w:val="16"/>
                                <w:lang w:val="en-US"/>
                              </w:rPr>
                              <w:t>Y1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E7E6E6"/>
                          </w:tcPr>
                          <w:p w14:paraId="02ACDE99" w14:textId="645FA815" w:rsidR="00CD6489" w:rsidRPr="00CD6489" w:rsidRDefault="00CD6489" w:rsidP="00CD6489">
                            <w:pPr>
                              <w:spacing w:before="0" w:after="0"/>
                              <w:ind w:left="0" w:right="0"/>
                              <w:rPr>
                                <w:sz w:val="20"/>
                                <w:lang w:val="en-US"/>
                              </w:rPr>
                            </w:pPr>
                            <w:proofErr w:type="spellStart"/>
                            <w:r w:rsidRPr="00CD6489">
                              <w:rPr>
                                <w:rStyle w:val="normaltextrun"/>
                                <w:rFonts w:ascii="Segoe Print" w:hAnsi="Segoe Print" w:cs="Segoe UI"/>
                                <w:b/>
                                <w:bCs/>
                                <w:sz w:val="20"/>
                              </w:rPr>
                              <w:t>Oliwia</w:t>
                            </w:r>
                            <w:proofErr w:type="spellEnd"/>
                            <w:r w:rsidRPr="00CD6489">
                              <w:rPr>
                                <w:rStyle w:val="eop"/>
                                <w:rFonts w:ascii="Segoe Print" w:hAnsi="Segoe Print" w:cs="Segoe UI"/>
                                <w:sz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E7E6E6"/>
                          </w:tcPr>
                          <w:p w14:paraId="3CE43513" w14:textId="44C00CB7" w:rsidR="00CD6489" w:rsidRPr="00CD6489" w:rsidRDefault="00CD6489" w:rsidP="00CD6489">
                            <w:pPr>
                              <w:spacing w:before="0" w:after="0"/>
                              <w:ind w:left="0" w:right="0"/>
                              <w:rPr>
                                <w:sz w:val="20"/>
                                <w:lang w:val="en-US"/>
                              </w:rPr>
                            </w:pPr>
                            <w:r w:rsidRPr="00CD6489">
                              <w:rPr>
                                <w:rStyle w:val="normaltextrun"/>
                                <w:rFonts w:ascii="Segoe Print" w:hAnsi="Segoe Print" w:cs="Segoe UI"/>
                                <w:b/>
                                <w:bCs/>
                                <w:sz w:val="20"/>
                              </w:rPr>
                              <w:t>Damon</w:t>
                            </w:r>
                            <w:r w:rsidRPr="00CD6489">
                              <w:rPr>
                                <w:rStyle w:val="eop"/>
                                <w:rFonts w:ascii="Segoe Print" w:hAnsi="Segoe Print" w:cs="Segoe UI"/>
                                <w:sz w:val="20"/>
                              </w:rPr>
                              <w:t> </w:t>
                            </w:r>
                          </w:p>
                        </w:tc>
                      </w:tr>
                      <w:tr w:rsidR="00CD6489" w14:paraId="10B83699" w14:textId="77777777" w:rsidTr="0020413F">
                        <w:tc>
                          <w:tcPr>
                            <w:tcW w:w="709" w:type="dxa"/>
                            <w:shd w:val="clear" w:color="auto" w:fill="C0D7F1" w:themeFill="accent1" w:themeFillTint="33"/>
                          </w:tcPr>
                          <w:p w14:paraId="1AB43BE6" w14:textId="01AF527F" w:rsidR="00CD6489" w:rsidRPr="00031017" w:rsidRDefault="00CD6489" w:rsidP="00CD6489">
                            <w:pPr>
                              <w:spacing w:before="0" w:after="0"/>
                              <w:ind w:left="0" w:right="0"/>
                              <w:jc w:val="right"/>
                              <w:rPr>
                                <w:b/>
                                <w:bCs/>
                                <w:sz w:val="20"/>
                                <w:szCs w:val="16"/>
                                <w:lang w:val="en-US"/>
                              </w:rPr>
                            </w:pPr>
                            <w:r w:rsidRPr="00031017">
                              <w:rPr>
                                <w:b/>
                                <w:bCs/>
                                <w:sz w:val="20"/>
                                <w:szCs w:val="16"/>
                                <w:lang w:val="en-US"/>
                              </w:rPr>
                              <w:t>Y2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E7E6E6"/>
                          </w:tcPr>
                          <w:p w14:paraId="0F6A9E88" w14:textId="16B48F37" w:rsidR="00CD6489" w:rsidRPr="00CD6489" w:rsidRDefault="00CD6489" w:rsidP="00CD6489">
                            <w:pPr>
                              <w:spacing w:before="0" w:after="0"/>
                              <w:ind w:left="0" w:right="0"/>
                              <w:rPr>
                                <w:rFonts w:ascii="Segoe Script" w:hAnsi="Segoe Script"/>
                                <w:i/>
                                <w:iCs/>
                                <w:sz w:val="20"/>
                                <w:lang w:val="en-US"/>
                              </w:rPr>
                            </w:pPr>
                            <w:r w:rsidRPr="00CD6489">
                              <w:rPr>
                                <w:rStyle w:val="normaltextrun"/>
                                <w:rFonts w:ascii="Segoe Print" w:hAnsi="Segoe Print" w:cs="Segoe UI"/>
                                <w:b/>
                                <w:bCs/>
                                <w:sz w:val="20"/>
                              </w:rPr>
                              <w:t>Carter R</w:t>
                            </w:r>
                            <w:r w:rsidRPr="00CD6489">
                              <w:rPr>
                                <w:rStyle w:val="eop"/>
                                <w:rFonts w:ascii="Segoe Print" w:hAnsi="Segoe Print" w:cs="Segoe UI"/>
                                <w:sz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E7E6E6"/>
                          </w:tcPr>
                          <w:p w14:paraId="08506ED2" w14:textId="27E6F671" w:rsidR="00CD6489" w:rsidRPr="00CD6489" w:rsidRDefault="00CD6489" w:rsidP="00CD6489">
                            <w:pPr>
                              <w:spacing w:before="0" w:after="0"/>
                              <w:ind w:left="0" w:right="0"/>
                              <w:rPr>
                                <w:rFonts w:ascii="Dreaming Outloud Script Pro" w:hAnsi="Dreaming Outloud Script Pro" w:cs="Dreaming Outloud Script Pro"/>
                                <w:i/>
                                <w:iCs/>
                                <w:sz w:val="20"/>
                              </w:rPr>
                            </w:pPr>
                            <w:r w:rsidRPr="00CD6489">
                              <w:rPr>
                                <w:rStyle w:val="normaltextrun"/>
                                <w:rFonts w:ascii="Segoe Print" w:hAnsi="Segoe Print" w:cs="Segoe UI"/>
                                <w:b/>
                                <w:bCs/>
                                <w:sz w:val="20"/>
                                <w:lang w:val="en-US"/>
                              </w:rPr>
                              <w:t>Marshall T</w:t>
                            </w:r>
                            <w:r w:rsidRPr="00CD6489">
                              <w:rPr>
                                <w:rStyle w:val="eop"/>
                                <w:rFonts w:ascii="Segoe Print" w:hAnsi="Segoe Print" w:cs="Segoe UI"/>
                                <w:sz w:val="20"/>
                              </w:rPr>
                              <w:t> </w:t>
                            </w:r>
                          </w:p>
                        </w:tc>
                      </w:tr>
                      <w:tr w:rsidR="00CD6489" w14:paraId="09679C4C" w14:textId="77777777" w:rsidTr="0020413F">
                        <w:tc>
                          <w:tcPr>
                            <w:tcW w:w="709" w:type="dxa"/>
                            <w:shd w:val="clear" w:color="auto" w:fill="C0D7F1" w:themeFill="accent1" w:themeFillTint="33"/>
                          </w:tcPr>
                          <w:p w14:paraId="061349ED" w14:textId="1C59814E" w:rsidR="00CD6489" w:rsidRPr="00031017" w:rsidRDefault="00CD6489" w:rsidP="00CD6489">
                            <w:pPr>
                              <w:spacing w:before="0" w:after="0"/>
                              <w:ind w:left="0" w:right="0"/>
                              <w:jc w:val="right"/>
                              <w:rPr>
                                <w:b/>
                                <w:bCs/>
                                <w:sz w:val="20"/>
                                <w:szCs w:val="16"/>
                                <w:lang w:val="en-US"/>
                              </w:rPr>
                            </w:pPr>
                            <w:r w:rsidRPr="00031017">
                              <w:rPr>
                                <w:b/>
                                <w:bCs/>
                                <w:sz w:val="20"/>
                                <w:szCs w:val="16"/>
                                <w:lang w:val="en-US"/>
                              </w:rPr>
                              <w:t>Y3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E7E6E6"/>
                          </w:tcPr>
                          <w:p w14:paraId="2D07C15F" w14:textId="62890F23" w:rsidR="00CD6489" w:rsidRPr="00CD6489" w:rsidRDefault="00CD6489" w:rsidP="00CD6489">
                            <w:pPr>
                              <w:spacing w:before="0" w:after="0"/>
                              <w:ind w:left="0" w:right="0"/>
                              <w:rPr>
                                <w:sz w:val="20"/>
                                <w:lang w:val="en-US"/>
                              </w:rPr>
                            </w:pPr>
                            <w:r w:rsidRPr="00CD6489">
                              <w:rPr>
                                <w:rStyle w:val="eop"/>
                                <w:rFonts w:ascii="Segoe Print" w:hAnsi="Segoe Print" w:cs="Segoe UI"/>
                                <w:sz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E7E6E6"/>
                          </w:tcPr>
                          <w:p w14:paraId="1D921CCD" w14:textId="3F16937F" w:rsidR="00CD6489" w:rsidRPr="00CD6489" w:rsidRDefault="00CD6489" w:rsidP="00CD6489">
                            <w:pPr>
                              <w:spacing w:before="0" w:after="0"/>
                              <w:ind w:left="0" w:right="0"/>
                              <w:rPr>
                                <w:sz w:val="20"/>
                                <w:lang w:val="en-US"/>
                              </w:rPr>
                            </w:pPr>
                            <w:r w:rsidRPr="00CD6489">
                              <w:rPr>
                                <w:rStyle w:val="eop"/>
                                <w:rFonts w:ascii="Segoe Print" w:hAnsi="Segoe Print" w:cs="Segoe UI"/>
                                <w:sz w:val="20"/>
                              </w:rPr>
                              <w:t> </w:t>
                            </w:r>
                          </w:p>
                        </w:tc>
                      </w:tr>
                      <w:tr w:rsidR="00CD6489" w14:paraId="3C5AEC7D" w14:textId="77777777" w:rsidTr="0020413F">
                        <w:tc>
                          <w:tcPr>
                            <w:tcW w:w="709" w:type="dxa"/>
                            <w:shd w:val="clear" w:color="auto" w:fill="C0D7F1" w:themeFill="accent1" w:themeFillTint="33"/>
                          </w:tcPr>
                          <w:p w14:paraId="66E3CF72" w14:textId="2AB85525" w:rsidR="00CD6489" w:rsidRPr="00031017" w:rsidRDefault="00CD6489" w:rsidP="00CD6489">
                            <w:pPr>
                              <w:spacing w:before="0" w:after="0"/>
                              <w:ind w:left="0" w:right="0"/>
                              <w:jc w:val="right"/>
                              <w:rPr>
                                <w:b/>
                                <w:bCs/>
                                <w:sz w:val="20"/>
                                <w:szCs w:val="16"/>
                                <w:lang w:val="en-US"/>
                              </w:rPr>
                            </w:pPr>
                            <w:r w:rsidRPr="00031017">
                              <w:rPr>
                                <w:b/>
                                <w:bCs/>
                                <w:sz w:val="20"/>
                                <w:szCs w:val="16"/>
                                <w:lang w:val="en-US"/>
                              </w:rPr>
                              <w:t>Y4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E7E6E6"/>
                          </w:tcPr>
                          <w:p w14:paraId="4C9A3F53" w14:textId="60254A8C" w:rsidR="00CD6489" w:rsidRPr="00CD6489" w:rsidRDefault="00CD6489" w:rsidP="00CD6489">
                            <w:pPr>
                              <w:spacing w:before="0" w:after="0"/>
                              <w:ind w:left="0" w:right="0"/>
                              <w:rPr>
                                <w:sz w:val="20"/>
                                <w:lang w:val="en-US"/>
                              </w:rPr>
                            </w:pPr>
                            <w:r w:rsidRPr="00CD6489">
                              <w:rPr>
                                <w:rStyle w:val="normaltextrun"/>
                                <w:rFonts w:ascii="Segoe Print" w:hAnsi="Segoe Print" w:cs="Segoe UI"/>
                                <w:b/>
                                <w:bCs/>
                                <w:sz w:val="20"/>
                              </w:rPr>
                              <w:t>Lynda </w:t>
                            </w:r>
                            <w:r w:rsidRPr="00CD6489">
                              <w:rPr>
                                <w:rStyle w:val="eop"/>
                                <w:rFonts w:ascii="Segoe Print" w:hAnsi="Segoe Print" w:cs="Segoe UI"/>
                                <w:sz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E7E6E6"/>
                          </w:tcPr>
                          <w:p w14:paraId="547C371B" w14:textId="11A9CDC8" w:rsidR="00CD6489" w:rsidRPr="00CD6489" w:rsidRDefault="00CD6489" w:rsidP="00CD6489">
                            <w:pPr>
                              <w:spacing w:before="0" w:after="0"/>
                              <w:ind w:left="0" w:right="0"/>
                              <w:rPr>
                                <w:sz w:val="20"/>
                                <w:lang w:val="en-US"/>
                              </w:rPr>
                            </w:pPr>
                            <w:r w:rsidRPr="00CD6489">
                              <w:rPr>
                                <w:rStyle w:val="normaltextrun"/>
                                <w:rFonts w:ascii="Segoe Print" w:hAnsi="Segoe Print" w:cs="Segoe UI"/>
                                <w:b/>
                                <w:bCs/>
                                <w:sz w:val="20"/>
                              </w:rPr>
                              <w:t>Scarlett</w:t>
                            </w:r>
                            <w:r w:rsidRPr="00CD6489">
                              <w:rPr>
                                <w:rStyle w:val="eop"/>
                                <w:rFonts w:ascii="Segoe Print" w:hAnsi="Segoe Print" w:cs="Segoe UI"/>
                                <w:sz w:val="20"/>
                              </w:rPr>
                              <w:t> </w:t>
                            </w:r>
                          </w:p>
                        </w:tc>
                      </w:tr>
                      <w:tr w:rsidR="00CD6489" w14:paraId="05ED6C87" w14:textId="77777777" w:rsidTr="0020413F">
                        <w:tc>
                          <w:tcPr>
                            <w:tcW w:w="709" w:type="dxa"/>
                            <w:shd w:val="clear" w:color="auto" w:fill="C0D7F1" w:themeFill="accent1" w:themeFillTint="33"/>
                          </w:tcPr>
                          <w:p w14:paraId="072F3D8C" w14:textId="36741E85" w:rsidR="00CD6489" w:rsidRPr="00031017" w:rsidRDefault="00CD6489" w:rsidP="00CD6489">
                            <w:pPr>
                              <w:spacing w:before="0" w:after="100" w:afterAutospacing="1"/>
                              <w:ind w:left="0" w:right="0"/>
                              <w:jc w:val="right"/>
                              <w:rPr>
                                <w:b/>
                                <w:bCs/>
                                <w:sz w:val="20"/>
                                <w:szCs w:val="16"/>
                                <w:lang w:val="en-US"/>
                              </w:rPr>
                            </w:pPr>
                            <w:r w:rsidRPr="00031017">
                              <w:rPr>
                                <w:b/>
                                <w:bCs/>
                                <w:sz w:val="20"/>
                                <w:szCs w:val="16"/>
                                <w:lang w:val="en-US"/>
                              </w:rPr>
                              <w:t>Y5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E7E6E6"/>
                          </w:tcPr>
                          <w:p w14:paraId="3A58D7EF" w14:textId="3A481ADE" w:rsidR="00CD6489" w:rsidRPr="00CD6489" w:rsidRDefault="00CD6489" w:rsidP="00CD6489">
                            <w:pPr>
                              <w:spacing w:before="0" w:after="0"/>
                              <w:ind w:left="0" w:right="0"/>
                              <w:rPr>
                                <w:sz w:val="20"/>
                                <w:lang w:val="en-US"/>
                              </w:rPr>
                            </w:pPr>
                            <w:proofErr w:type="spellStart"/>
                            <w:r w:rsidRPr="00CD6489">
                              <w:rPr>
                                <w:rStyle w:val="normaltextrun"/>
                                <w:rFonts w:ascii="Segoe Print" w:hAnsi="Segoe Print" w:cs="Segoe UI"/>
                                <w:b/>
                                <w:bCs/>
                                <w:sz w:val="20"/>
                                <w:lang w:val="en-US"/>
                              </w:rPr>
                              <w:t>Adesh</w:t>
                            </w:r>
                            <w:proofErr w:type="spellEnd"/>
                            <w:r w:rsidRPr="00CD6489">
                              <w:rPr>
                                <w:rStyle w:val="eop"/>
                                <w:rFonts w:ascii="Segoe Print" w:hAnsi="Segoe Print" w:cs="Segoe UI"/>
                                <w:sz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E7E6E6"/>
                          </w:tcPr>
                          <w:p w14:paraId="7D60CEE0" w14:textId="7B3B8CBD" w:rsidR="00CD6489" w:rsidRPr="00CD6489" w:rsidRDefault="00CD6489" w:rsidP="00CD6489">
                            <w:pPr>
                              <w:spacing w:before="0" w:after="0"/>
                              <w:ind w:left="0" w:right="0"/>
                              <w:rPr>
                                <w:sz w:val="20"/>
                                <w:lang w:val="en-US"/>
                              </w:rPr>
                            </w:pPr>
                            <w:r w:rsidRPr="00CD6489">
                              <w:rPr>
                                <w:rStyle w:val="normaltextrun"/>
                                <w:rFonts w:ascii="Segoe Print" w:hAnsi="Segoe Print" w:cs="Segoe UI"/>
                                <w:b/>
                                <w:bCs/>
                                <w:sz w:val="20"/>
                              </w:rPr>
                              <w:t>Daisy</w:t>
                            </w:r>
                            <w:r w:rsidRPr="00CD6489">
                              <w:rPr>
                                <w:rStyle w:val="eop"/>
                                <w:rFonts w:ascii="Segoe Print" w:hAnsi="Segoe Print" w:cs="Segoe UI"/>
                                <w:sz w:val="20"/>
                              </w:rPr>
                              <w:t> </w:t>
                            </w:r>
                          </w:p>
                        </w:tc>
                      </w:tr>
                      <w:tr w:rsidR="00CD6489" w14:paraId="59AF783B" w14:textId="77777777" w:rsidTr="0020413F">
                        <w:tc>
                          <w:tcPr>
                            <w:tcW w:w="709" w:type="dxa"/>
                            <w:shd w:val="clear" w:color="auto" w:fill="C0D7F1" w:themeFill="accent1" w:themeFillTint="33"/>
                          </w:tcPr>
                          <w:p w14:paraId="6F73B509" w14:textId="2BA3F12F" w:rsidR="00CD6489" w:rsidRPr="00031017" w:rsidRDefault="00CD6489" w:rsidP="00CD6489">
                            <w:pPr>
                              <w:spacing w:after="100" w:afterAutospacing="1"/>
                              <w:ind w:left="0" w:right="0"/>
                              <w:jc w:val="right"/>
                              <w:rPr>
                                <w:b/>
                                <w:bCs/>
                                <w:sz w:val="20"/>
                                <w:szCs w:val="16"/>
                                <w:lang w:val="en-US"/>
                              </w:rPr>
                            </w:pPr>
                            <w:r w:rsidRPr="00031017">
                              <w:rPr>
                                <w:b/>
                                <w:bCs/>
                                <w:sz w:val="20"/>
                                <w:szCs w:val="16"/>
                                <w:lang w:val="en-US"/>
                              </w:rPr>
                              <w:t>Y6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E7E6E6"/>
                          </w:tcPr>
                          <w:p w14:paraId="44F4FB4D" w14:textId="3693238D" w:rsidR="00CD6489" w:rsidRPr="00CD6489" w:rsidRDefault="00CD6489" w:rsidP="00CD6489">
                            <w:pPr>
                              <w:spacing w:before="100" w:beforeAutospacing="1" w:after="0"/>
                              <w:ind w:left="0" w:right="0"/>
                              <w:rPr>
                                <w:sz w:val="20"/>
                                <w:lang w:val="en-US"/>
                              </w:rPr>
                            </w:pPr>
                            <w:r w:rsidRPr="00CD6489">
                              <w:rPr>
                                <w:rStyle w:val="normaltextrun"/>
                                <w:rFonts w:ascii="Segoe Print" w:hAnsi="Segoe Print" w:cs="Segoe UI"/>
                                <w:b/>
                                <w:bCs/>
                                <w:sz w:val="20"/>
                              </w:rPr>
                              <w:t>Hasan </w:t>
                            </w:r>
                            <w:r w:rsidRPr="00CD6489">
                              <w:rPr>
                                <w:rStyle w:val="eop"/>
                                <w:rFonts w:ascii="Segoe Print" w:hAnsi="Segoe Print" w:cs="Segoe UI"/>
                                <w:sz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E7E6E6"/>
                          </w:tcPr>
                          <w:p w14:paraId="05599B82" w14:textId="45C7997C" w:rsidR="00CD6489" w:rsidRPr="00CD6489" w:rsidRDefault="00CD6489" w:rsidP="00CD6489">
                            <w:pPr>
                              <w:spacing w:before="100" w:beforeAutospacing="1" w:after="0"/>
                              <w:ind w:left="0" w:right="0"/>
                              <w:rPr>
                                <w:sz w:val="20"/>
                                <w:lang w:val="en-US"/>
                              </w:rPr>
                            </w:pPr>
                            <w:proofErr w:type="spellStart"/>
                            <w:r w:rsidRPr="00CD6489">
                              <w:rPr>
                                <w:rStyle w:val="normaltextrun"/>
                                <w:rFonts w:ascii="Segoe Print" w:hAnsi="Segoe Print" w:cs="Segoe UI"/>
                                <w:b/>
                                <w:bCs/>
                                <w:color w:val="000000"/>
                                <w:sz w:val="20"/>
                              </w:rPr>
                              <w:t>Eqyaan</w:t>
                            </w:r>
                            <w:proofErr w:type="spellEnd"/>
                            <w:r w:rsidRPr="00CD6489">
                              <w:rPr>
                                <w:rStyle w:val="normaltextrun"/>
                                <w:rFonts w:ascii="Segoe Print" w:hAnsi="Segoe Print" w:cs="Segoe UI"/>
                                <w:b/>
                                <w:bCs/>
                                <w:color w:val="000000"/>
                                <w:sz w:val="20"/>
                              </w:rPr>
                              <w:t> </w:t>
                            </w:r>
                            <w:r w:rsidRPr="00CD6489">
                              <w:rPr>
                                <w:rStyle w:val="eop"/>
                                <w:rFonts w:ascii="Segoe Print" w:hAnsi="Segoe Print" w:cs="Segoe UI"/>
                                <w:color w:val="000000"/>
                                <w:sz w:val="20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4C0BD4E0" w14:textId="77777777" w:rsidR="007B2841" w:rsidRPr="007B2841" w:rsidRDefault="007B284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FB2352">
        <w:rPr>
          <w:noProof/>
        </w:rPr>
        <w:drawing>
          <wp:anchor distT="0" distB="0" distL="114300" distR="114300" simplePos="0" relativeHeight="251694592" behindDoc="1" locked="0" layoutInCell="1" allowOverlap="1" wp14:anchorId="635F1DCB" wp14:editId="0EFA384B">
            <wp:simplePos x="0" y="0"/>
            <wp:positionH relativeFrom="margin">
              <wp:posOffset>5399405</wp:posOffset>
            </wp:positionH>
            <wp:positionV relativeFrom="paragraph">
              <wp:posOffset>1800225</wp:posOffset>
            </wp:positionV>
            <wp:extent cx="1600200" cy="796290"/>
            <wp:effectExtent l="0" t="0" r="0" b="3810"/>
            <wp:wrapTight wrapText="bothSides">
              <wp:wrapPolygon edited="0">
                <wp:start x="2829" y="0"/>
                <wp:lineTo x="1543" y="3100"/>
                <wp:lineTo x="1543" y="6201"/>
                <wp:lineTo x="2571" y="8785"/>
                <wp:lineTo x="771" y="13435"/>
                <wp:lineTo x="771" y="14986"/>
                <wp:lineTo x="2829" y="17053"/>
                <wp:lineTo x="2829" y="19636"/>
                <wp:lineTo x="8486" y="21187"/>
                <wp:lineTo x="10286" y="21187"/>
                <wp:lineTo x="19029" y="19120"/>
                <wp:lineTo x="18771" y="17053"/>
                <wp:lineTo x="20314" y="8268"/>
                <wp:lineTo x="19286" y="1550"/>
                <wp:lineTo x="17486" y="0"/>
                <wp:lineTo x="2829" y="0"/>
              </wp:wrapPolygon>
            </wp:wrapTight>
            <wp:docPr id="140967595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E84">
        <w:rPr>
          <w:noProof/>
        </w:rPr>
        <mc:AlternateContent>
          <mc:Choice Requires="wps">
            <w:drawing>
              <wp:anchor distT="45720" distB="45720" distL="114300" distR="114300" simplePos="0" relativeHeight="251623936" behindDoc="1" locked="0" layoutInCell="1" allowOverlap="1" wp14:anchorId="7471EF07" wp14:editId="07AA1A8E">
                <wp:simplePos x="0" y="0"/>
                <wp:positionH relativeFrom="page">
                  <wp:posOffset>66675</wp:posOffset>
                </wp:positionH>
                <wp:positionV relativeFrom="paragraph">
                  <wp:posOffset>111125</wp:posOffset>
                </wp:positionV>
                <wp:extent cx="4286885" cy="5695950"/>
                <wp:effectExtent l="0" t="0" r="18415" b="19050"/>
                <wp:wrapTight wrapText="bothSides">
                  <wp:wrapPolygon edited="0">
                    <wp:start x="0" y="0"/>
                    <wp:lineTo x="0" y="21600"/>
                    <wp:lineTo x="21597" y="21600"/>
                    <wp:lineTo x="21597" y="0"/>
                    <wp:lineTo x="0" y="0"/>
                  </wp:wrapPolygon>
                </wp:wrapTight>
                <wp:docPr id="535283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885" cy="569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6BF86" w14:textId="3199DFF0" w:rsidR="007B2841" w:rsidRPr="007B2841" w:rsidRDefault="00C30E59">
                            <w:pPr>
                              <w:rPr>
                                <w:b/>
                                <w:bCs/>
                                <w:color w:val="009DD9" w:themeColor="accent2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9DD9" w:themeColor="accent2"/>
                                <w:lang w:val="en-US"/>
                              </w:rPr>
                              <w:t xml:space="preserve">        </w:t>
                            </w:r>
                            <w:r w:rsidR="007B2841" w:rsidRPr="007B2841">
                              <w:rPr>
                                <w:b/>
                                <w:bCs/>
                                <w:color w:val="009DD9" w:themeColor="accent2"/>
                                <w:u w:val="single"/>
                                <w:lang w:val="en-US"/>
                              </w:rPr>
                              <w:t>Key Dates and information:</w:t>
                            </w:r>
                          </w:p>
                          <w:tbl>
                            <w:tblPr>
                              <w:tblStyle w:val="TableGrid"/>
                              <w:tblW w:w="6379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92"/>
                              <w:gridCol w:w="1752"/>
                              <w:gridCol w:w="2835"/>
                            </w:tblGrid>
                            <w:tr w:rsidR="007B2841" w14:paraId="4760250B" w14:textId="77777777" w:rsidTr="00404E84">
                              <w:trPr>
                                <w:trHeight w:val="444"/>
                              </w:trPr>
                              <w:tc>
                                <w:tcPr>
                                  <w:tcW w:w="1792" w:type="dxa"/>
                                  <w:shd w:val="clear" w:color="auto" w:fill="C0D7F1" w:themeFill="accent1" w:themeFillTint="33"/>
                                </w:tcPr>
                                <w:p w14:paraId="19B6C434" w14:textId="36472980" w:rsidR="007B2841" w:rsidRPr="007B2841" w:rsidRDefault="007B2841" w:rsidP="0055679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18"/>
                                      <w:lang w:val="en-US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752" w:type="dxa"/>
                                  <w:shd w:val="clear" w:color="auto" w:fill="C0D7F1" w:themeFill="accent1" w:themeFillTint="33"/>
                                </w:tcPr>
                                <w:p w14:paraId="1391BD16" w14:textId="6D197873" w:rsidR="007B2841" w:rsidRPr="007B2841" w:rsidRDefault="007B2841" w:rsidP="0055679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  <w:t>EVENT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C0D7F1" w:themeFill="accent1" w:themeFillTint="33"/>
                                </w:tcPr>
                                <w:p w14:paraId="590F9F53" w14:textId="2A8CC10C" w:rsidR="007B2841" w:rsidRPr="007B2841" w:rsidRDefault="007B2841" w:rsidP="0055679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  <w:t>INFORMATION</w:t>
                                  </w:r>
                                </w:p>
                              </w:tc>
                            </w:tr>
                            <w:tr w:rsidR="000D5176" w14:paraId="27FBE60E" w14:textId="77777777" w:rsidTr="00404E84">
                              <w:trPr>
                                <w:trHeight w:val="287"/>
                              </w:trPr>
                              <w:tc>
                                <w:tcPr>
                                  <w:tcW w:w="1792" w:type="dxa"/>
                                  <w:shd w:val="clear" w:color="auto" w:fill="C0D7F1" w:themeFill="accent1" w:themeFillTint="33"/>
                                </w:tcPr>
                                <w:p w14:paraId="45AA5A27" w14:textId="699FBAD4" w:rsidR="000D5176" w:rsidRPr="000E21FD" w:rsidRDefault="00377399" w:rsidP="000D5176">
                                  <w:pPr>
                                    <w:spacing w:before="0" w:after="0"/>
                                    <w:ind w:left="0" w:right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vertAlign w:val="superscript"/>
                                      <w:lang w:val="en-US"/>
                                    </w:rPr>
                                    <w:t>Thurs 11th Dec</w:t>
                                  </w:r>
                                </w:p>
                              </w:tc>
                              <w:tc>
                                <w:tcPr>
                                  <w:tcW w:w="1752" w:type="dxa"/>
                                </w:tcPr>
                                <w:p w14:paraId="68693491" w14:textId="63F3B445" w:rsidR="000D5176" w:rsidRPr="000E21FD" w:rsidRDefault="00377399" w:rsidP="000D5176">
                                  <w:pPr>
                                    <w:spacing w:before="0" w:after="100" w:afterAutospacing="1"/>
                                    <w:ind w:left="0" w:right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  <w:t>Y1 Collective worship at church - HOPE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541796AA" w14:textId="031DFDE2" w:rsidR="000D5176" w:rsidRPr="000E21FD" w:rsidRDefault="00377399" w:rsidP="000D5176">
                                  <w:pPr>
                                    <w:spacing w:before="0" w:after="100" w:afterAutospacing="1"/>
                                    <w:ind w:left="0" w:right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  <w:t>This will start at 9.30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  <w:t>am .Please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  <w:t xml:space="preserve"> can all parents be seated upstairs by 9.20am. Please remember that cameras and phones must not be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  <w:t>used .If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  <w:t xml:space="preserve"> you want a photo of your y1child – please speak to the teacher after the rest of school have left the church. Parents are to remain seated until Years 2-6 have left the church please.</w:t>
                                  </w:r>
                                </w:p>
                              </w:tc>
                            </w:tr>
                            <w:tr w:rsidR="000D5176" w14:paraId="1B45A1B6" w14:textId="77777777" w:rsidTr="00404E84">
                              <w:tc>
                                <w:tcPr>
                                  <w:tcW w:w="1792" w:type="dxa"/>
                                  <w:shd w:val="clear" w:color="auto" w:fill="C0D7F1" w:themeFill="accent1" w:themeFillTint="33"/>
                                </w:tcPr>
                                <w:p w14:paraId="62E4D9EA" w14:textId="0A1A0EBB" w:rsidR="000D5176" w:rsidRPr="000E21FD" w:rsidRDefault="00377399" w:rsidP="000D5176">
                                  <w:pPr>
                                    <w:spacing w:before="0" w:after="0"/>
                                    <w:ind w:left="0" w:right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  <w:t>Fri 12</w:t>
                                  </w:r>
                                  <w:r w:rsidRPr="0037739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vertAlign w:val="superscript"/>
                                      <w:lang w:val="en-US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  <w:t xml:space="preserve"> Dec</w:t>
                                  </w:r>
                                </w:p>
                              </w:tc>
                              <w:tc>
                                <w:tcPr>
                                  <w:tcW w:w="175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</w:tcPr>
                                <w:p w14:paraId="3F95E055" w14:textId="1A555F24" w:rsidR="000D5176" w:rsidRPr="00112A8E" w:rsidRDefault="00377399" w:rsidP="000D5176">
                                  <w:pPr>
                                    <w:spacing w:before="0" w:after="0"/>
                                    <w:ind w:left="0" w:right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Wear your home clothes day 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</w:tcPr>
                                <w:p w14:paraId="57109109" w14:textId="77777777" w:rsidR="000D5176" w:rsidRDefault="00377399" w:rsidP="000D5176">
                                  <w:pPr>
                                    <w:spacing w:before="0" w:after="0"/>
                                    <w:ind w:left="0" w:right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All classes will still take part in cricket as usual</w:t>
                                  </w:r>
                                  <w:r w:rsidR="00CD648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.</w:t>
                                  </w:r>
                                </w:p>
                                <w:p w14:paraId="0088CDA3" w14:textId="74D9C1E9" w:rsidR="00CD6489" w:rsidRPr="00112A8E" w:rsidRDefault="00CD6489" w:rsidP="000D5176">
                                  <w:pPr>
                                    <w:spacing w:before="0" w:after="0"/>
                                    <w:ind w:left="0" w:right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Please bring a bottle of chocolate as your donation.</w:t>
                                  </w:r>
                                </w:p>
                              </w:tc>
                            </w:tr>
                            <w:tr w:rsidR="00CD6489" w14:paraId="5ACB2658" w14:textId="77777777" w:rsidTr="00404E84">
                              <w:trPr>
                                <w:trHeight w:val="360"/>
                              </w:trPr>
                              <w:tc>
                                <w:tcPr>
                                  <w:tcW w:w="1792" w:type="dxa"/>
                                  <w:shd w:val="clear" w:color="auto" w:fill="C0D7F1" w:themeFill="accent1" w:themeFillTint="33"/>
                                </w:tcPr>
                                <w:p w14:paraId="5374B51B" w14:textId="6CDCA252" w:rsidR="00CD6489" w:rsidRPr="000E21FD" w:rsidRDefault="00CD6489" w:rsidP="000D5176">
                                  <w:pPr>
                                    <w:spacing w:before="0" w:after="100" w:afterAutospacing="1"/>
                                    <w:ind w:left="0" w:right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  <w:t>Sunday 15 Dec</w:t>
                                  </w:r>
                                </w:p>
                              </w:tc>
                              <w:tc>
                                <w:tcPr>
                                  <w:tcW w:w="4587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</w:tcPr>
                                <w:p w14:paraId="3080DDD6" w14:textId="3B6E5B2D" w:rsidR="00CD6489" w:rsidRPr="00112A8E" w:rsidRDefault="00CD6489" w:rsidP="000D5176">
                                  <w:pPr>
                                    <w:spacing w:before="0" w:after="0"/>
                                    <w:ind w:left="0" w:right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St Stephen’s church nativity. </w:t>
                                  </w:r>
                                </w:p>
                              </w:tc>
                            </w:tr>
                            <w:tr w:rsidR="00CD6489" w14:paraId="6C225761" w14:textId="77777777" w:rsidTr="00404E84">
                              <w:trPr>
                                <w:trHeight w:val="419"/>
                              </w:trPr>
                              <w:tc>
                                <w:tcPr>
                                  <w:tcW w:w="1792" w:type="dxa"/>
                                  <w:shd w:val="clear" w:color="auto" w:fill="C0D7F1" w:themeFill="accent1" w:themeFillTint="33"/>
                                </w:tcPr>
                                <w:p w14:paraId="3E8AE260" w14:textId="3CB6E383" w:rsidR="00CD6489" w:rsidRPr="000E21FD" w:rsidRDefault="00CD6489" w:rsidP="00CD6489">
                                  <w:pPr>
                                    <w:spacing w:before="0" w:after="100" w:afterAutospacing="1"/>
                                    <w:ind w:left="0" w:right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  <w:t>Tuesday 16</w:t>
                                  </w:r>
                                  <w:r w:rsidRPr="00CD648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vertAlign w:val="superscript"/>
                                      <w:lang w:val="en-US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  <w:t xml:space="preserve"> Dec</w:t>
                                  </w:r>
                                </w:p>
                              </w:tc>
                              <w:tc>
                                <w:tcPr>
                                  <w:tcW w:w="1752" w:type="dxa"/>
                                </w:tcPr>
                                <w:p w14:paraId="711B3FA2" w14:textId="4F42E025" w:rsidR="00CD6489" w:rsidRPr="00B6566E" w:rsidRDefault="00CD6489" w:rsidP="00CD6489">
                                  <w:pPr>
                                    <w:spacing w:before="0" w:after="100" w:afterAutospacing="1"/>
                                    <w:ind w:left="0" w:right="0"/>
                                    <w:rPr>
                                      <w:rFonts w:ascii="Arial" w:hAnsi="Arial" w:cs="Arial"/>
                                      <w:sz w:val="16"/>
                                      <w:szCs w:val="1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Wiggly Nativity – REC class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3D6523FC" w14:textId="539DD730" w:rsidR="00CD6489" w:rsidRPr="00B6566E" w:rsidRDefault="00CD6489" w:rsidP="00CD6489">
                                  <w:pPr>
                                    <w:spacing w:before="0" w:after="100" w:afterAutospacing="1"/>
                                    <w:ind w:left="0" w:right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2"/>
                                      <w:lang w:val="en-US"/>
                                    </w:rPr>
                                  </w:pPr>
                                  <w:r w:rsidRPr="00CD648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highlight w:val="yellow"/>
                                      <w:lang w:val="en-US"/>
                                    </w:rPr>
                                    <w:t>Only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for parents/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carers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of Reception class. Tickets available from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Mrs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Hadffield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D6489" w14:paraId="661F7D58" w14:textId="77777777" w:rsidTr="00404E84">
                              <w:trPr>
                                <w:trHeight w:val="657"/>
                              </w:trPr>
                              <w:tc>
                                <w:tcPr>
                                  <w:tcW w:w="1792" w:type="dxa"/>
                                  <w:shd w:val="clear" w:color="auto" w:fill="C0D7F1" w:themeFill="accent1" w:themeFillTint="33"/>
                                </w:tcPr>
                                <w:p w14:paraId="2870D57F" w14:textId="60F54DE5" w:rsidR="00CD6489" w:rsidRPr="000E21FD" w:rsidRDefault="00CD6489" w:rsidP="00CD6489">
                                  <w:pPr>
                                    <w:spacing w:before="0" w:after="100" w:afterAutospacing="1"/>
                                    <w:ind w:left="0" w:right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  <w:t>Weds 17</w:t>
                                  </w:r>
                                  <w:r w:rsidRPr="00CD648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vertAlign w:val="superscript"/>
                                      <w:lang w:val="en-US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  <w:t xml:space="preserve"> Dec</w:t>
                                  </w:r>
                                </w:p>
                              </w:tc>
                              <w:tc>
                                <w:tcPr>
                                  <w:tcW w:w="175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</w:tcPr>
                                <w:p w14:paraId="0BBB37E4" w14:textId="46AEF5F1" w:rsidR="00CD6489" w:rsidRPr="00CD6489" w:rsidRDefault="00CD6489" w:rsidP="00CD6489">
                                  <w:pPr>
                                    <w:spacing w:before="0" w:after="0"/>
                                    <w:ind w:left="0" w:right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Christmas comes to St Stephen’s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</w:tcPr>
                                <w:p w14:paraId="1B48B76C" w14:textId="778C054F" w:rsidR="00CD6489" w:rsidRPr="00CD6489" w:rsidRDefault="00CD6489" w:rsidP="00CD6489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spacing w:before="0" w:after="0"/>
                                    <w:ind w:right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CD648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Christmas jumper day for £1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. Normal uniform worn as well.</w:t>
                                  </w:r>
                                </w:p>
                                <w:p w14:paraId="0C2DE27B" w14:textId="5A1B8CA8" w:rsidR="00CD6489" w:rsidRPr="00CD6489" w:rsidRDefault="00CD6489" w:rsidP="00CD6489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spacing w:before="0" w:after="0"/>
                                    <w:ind w:right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CD648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Christmas lunch</w:t>
                                  </w:r>
                                </w:p>
                                <w:p w14:paraId="285BD5A2" w14:textId="29B914BB" w:rsidR="00CD6489" w:rsidRPr="00CD6489" w:rsidRDefault="00CD6489" w:rsidP="00CD6489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spacing w:before="0" w:after="0"/>
                                    <w:ind w:right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CD648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Christmas fair (3.30pm) via the front yard.</w:t>
                                  </w:r>
                                </w:p>
                              </w:tc>
                            </w:tr>
                            <w:tr w:rsidR="00CD6489" w14:paraId="29DC9615" w14:textId="77777777" w:rsidTr="00404E84">
                              <w:trPr>
                                <w:trHeight w:val="80"/>
                              </w:trPr>
                              <w:tc>
                                <w:tcPr>
                                  <w:tcW w:w="1792" w:type="dxa"/>
                                  <w:shd w:val="clear" w:color="auto" w:fill="C0D7F1" w:themeFill="accent1" w:themeFillTint="33"/>
                                </w:tcPr>
                                <w:p w14:paraId="4AED1A77" w14:textId="1A15B9D6" w:rsidR="00CD6489" w:rsidRPr="000E21FD" w:rsidRDefault="00CD6489" w:rsidP="00CD6489">
                                  <w:pPr>
                                    <w:spacing w:before="0" w:after="100" w:afterAutospacing="1"/>
                                    <w:ind w:left="0" w:right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  <w:t>Thurs 18</w:t>
                                  </w:r>
                                  <w:r w:rsidRPr="00CD648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vertAlign w:val="superscript"/>
                                      <w:lang w:val="en-US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  <w:t xml:space="preserve"> Dec</w:t>
                                  </w:r>
                                </w:p>
                              </w:tc>
                              <w:tc>
                                <w:tcPr>
                                  <w:tcW w:w="175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</w:tcPr>
                                <w:p w14:paraId="051D36F4" w14:textId="00F17B14" w:rsidR="00CD6489" w:rsidRPr="00D9072A" w:rsidRDefault="00CD6489" w:rsidP="00CD6489">
                                  <w:pPr>
                                    <w:spacing w:before="0" w:after="100" w:afterAutospacing="1"/>
                                    <w:ind w:left="0" w:right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St Stephen’s Christingle service for school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</w:tcPr>
                                <w:p w14:paraId="4CD1DB73" w14:textId="0592AB79" w:rsidR="00CD6489" w:rsidRPr="00D9072A" w:rsidRDefault="00CD6489" w:rsidP="00CD6489">
                                  <w:pPr>
                                    <w:spacing w:before="0" w:after="100" w:afterAutospacing="1"/>
                                    <w:ind w:left="0" w:right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2.15pm.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  <w:t xml:space="preserve">Please can all parents be seated upstairs by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  <w:t>2.10pm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  <w:t>. Please remember that cameras and phones must not be used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  <w:t xml:space="preserve">Parents are to remain seated until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  <w:t>the school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  <w:t xml:space="preserve"> have left the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  <w:t>church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  <w:t xml:space="preserve"> please.</w:t>
                                  </w:r>
                                </w:p>
                              </w:tc>
                            </w:tr>
                            <w:tr w:rsidR="00CD6489" w14:paraId="7D190A40" w14:textId="77777777" w:rsidTr="00404E84">
                              <w:tc>
                                <w:tcPr>
                                  <w:tcW w:w="1792" w:type="dxa"/>
                                  <w:shd w:val="clear" w:color="auto" w:fill="C0D7F1" w:themeFill="accent1" w:themeFillTint="33"/>
                                </w:tcPr>
                                <w:p w14:paraId="043E345C" w14:textId="23AB6CE6" w:rsidR="00CD6489" w:rsidRDefault="00CD6489" w:rsidP="00CD6489">
                                  <w:pPr>
                                    <w:spacing w:before="0" w:after="100" w:afterAutospacing="1"/>
                                    <w:ind w:left="0" w:right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  <w:t>Fri 19</w:t>
                                  </w:r>
                                  <w:r w:rsidRPr="00CD648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vertAlign w:val="superscript"/>
                                      <w:lang w:val="en-US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4"/>
                                      <w:lang w:val="en-US"/>
                                    </w:rPr>
                                    <w:t xml:space="preserve"> Dec</w:t>
                                  </w:r>
                                </w:p>
                              </w:tc>
                              <w:tc>
                                <w:tcPr>
                                  <w:tcW w:w="4587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</w:tcPr>
                                <w:p w14:paraId="6E20D85B" w14:textId="35D9A6EA" w:rsidR="00CD6489" w:rsidRDefault="00CD6489" w:rsidP="00CD6489">
                                  <w:pPr>
                                    <w:spacing w:before="0" w:after="100" w:afterAutospacing="1"/>
                                    <w:ind w:left="0" w:right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School closes for Christmas at 3.15pm</w:t>
                                  </w:r>
                                </w:p>
                              </w:tc>
                            </w:tr>
                          </w:tbl>
                          <w:p w14:paraId="3D8E1B5D" w14:textId="54E28869" w:rsidR="00AC35CD" w:rsidRDefault="007B2841" w:rsidP="007B2841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9DD9" w:themeColor="accent2"/>
                                <w:sz w:val="22"/>
                                <w:szCs w:val="18"/>
                                <w:lang w:val="en-US"/>
                              </w:rPr>
                            </w:pPr>
                            <w:r w:rsidRPr="00C30E59">
                              <w:rPr>
                                <w:b/>
                                <w:bCs/>
                                <w:i/>
                                <w:iCs/>
                                <w:color w:val="009DD9" w:themeColor="accent2"/>
                                <w:sz w:val="22"/>
                                <w:szCs w:val="18"/>
                                <w:lang w:val="en-US"/>
                              </w:rPr>
                              <w:t xml:space="preserve">If you need any further </w:t>
                            </w:r>
                            <w:proofErr w:type="gramStart"/>
                            <w:r w:rsidRPr="00C30E59">
                              <w:rPr>
                                <w:b/>
                                <w:bCs/>
                                <w:i/>
                                <w:iCs/>
                                <w:color w:val="009DD9" w:themeColor="accent2"/>
                                <w:sz w:val="22"/>
                                <w:szCs w:val="18"/>
                                <w:lang w:val="en-US"/>
                              </w:rPr>
                              <w:t>information</w:t>
                            </w:r>
                            <w:proofErr w:type="gramEnd"/>
                            <w:r w:rsidRPr="00C30E59">
                              <w:rPr>
                                <w:b/>
                                <w:bCs/>
                                <w:i/>
                                <w:iCs/>
                                <w:color w:val="009DD9" w:themeColor="accent2"/>
                                <w:sz w:val="22"/>
                                <w:szCs w:val="18"/>
                                <w:lang w:val="en-US"/>
                              </w:rPr>
                              <w:t xml:space="preserve"> please speak to your child’s class team or the school office</w:t>
                            </w:r>
                          </w:p>
                          <w:p w14:paraId="3AACDF04" w14:textId="77777777" w:rsidR="00AC35CD" w:rsidRDefault="00AC35CD" w:rsidP="00AC35CD">
                            <w:pPr>
                              <w:spacing w:before="0" w:after="0"/>
                              <w:ind w:left="0" w:right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0"/>
                                <w:lang w:eastAsia="en-GB"/>
                              </w:rPr>
                            </w:pPr>
                            <w:r w:rsidRPr="00AC35C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0"/>
                                <w:lang w:eastAsia="en-GB"/>
                              </w:rPr>
                              <w:t>Dear Lord,</w:t>
                            </w:r>
                          </w:p>
                          <w:p w14:paraId="4A9C6A19" w14:textId="77777777" w:rsidR="007D1F42" w:rsidRPr="00AC35CD" w:rsidRDefault="007D1F42" w:rsidP="00AC35CD">
                            <w:pPr>
                              <w:spacing w:before="0" w:after="0"/>
                              <w:ind w:left="0" w:right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0"/>
                                <w:lang w:eastAsia="en-GB"/>
                              </w:rPr>
                            </w:pPr>
                          </w:p>
                          <w:p w14:paraId="3F3AD4C5" w14:textId="0B03398F" w:rsidR="00AC35CD" w:rsidRPr="00AC35CD" w:rsidRDefault="00AC35CD" w:rsidP="00AC35CD">
                            <w:pPr>
                              <w:spacing w:before="0" w:after="0"/>
                              <w:ind w:left="0" w:right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0"/>
                                <w:lang w:eastAsia="en-GB"/>
                              </w:rPr>
                            </w:pPr>
                            <w:r w:rsidRPr="00023CA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0"/>
                                <w:lang w:eastAsia="en-GB"/>
                              </w:rPr>
                              <w:t>Amen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1EF07" id="_x0000_s1034" type="#_x0000_t202" style="position:absolute;margin-left:5.25pt;margin-top:8.75pt;width:337.55pt;height:448.5pt;z-index:-251692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">
                <v:textbox>
                  <w:txbxContent>
                    <w:p w14:paraId="1E56BF86" w14:textId="3199DFF0" w:rsidR="007B2841" w:rsidRPr="007B2841" w:rsidRDefault="00C30E59">
                      <w:pPr>
                        <w:rPr>
                          <w:b/>
                          <w:bCs/>
                          <w:color w:val="009DD9" w:themeColor="accent2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9DD9" w:themeColor="accent2"/>
                          <w:lang w:val="en-US"/>
                        </w:rPr>
                        <w:t xml:space="preserve">        </w:t>
                      </w:r>
                      <w:r w:rsidR="007B2841" w:rsidRPr="007B2841">
                        <w:rPr>
                          <w:b/>
                          <w:bCs/>
                          <w:color w:val="009DD9" w:themeColor="accent2"/>
                          <w:u w:val="single"/>
                          <w:lang w:val="en-US"/>
                        </w:rPr>
                        <w:t>Key Dates and information:</w:t>
                      </w:r>
                    </w:p>
                    <w:tbl>
                      <w:tblPr>
                        <w:tblStyle w:val="TableGrid"/>
                        <w:tblW w:w="6379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792"/>
                        <w:gridCol w:w="1752"/>
                        <w:gridCol w:w="2835"/>
                      </w:tblGrid>
                      <w:tr w:rsidR="007B2841" w14:paraId="4760250B" w14:textId="77777777" w:rsidTr="00404E84">
                        <w:trPr>
                          <w:trHeight w:val="444"/>
                        </w:trPr>
                        <w:tc>
                          <w:tcPr>
                            <w:tcW w:w="1792" w:type="dxa"/>
                            <w:shd w:val="clear" w:color="auto" w:fill="C0D7F1" w:themeFill="accent1" w:themeFillTint="33"/>
                          </w:tcPr>
                          <w:p w14:paraId="19B6C434" w14:textId="36472980" w:rsidR="007B2841" w:rsidRPr="007B2841" w:rsidRDefault="007B2841" w:rsidP="0055679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18"/>
                                <w:lang w:val="en-US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752" w:type="dxa"/>
                            <w:shd w:val="clear" w:color="auto" w:fill="C0D7F1" w:themeFill="accent1" w:themeFillTint="33"/>
                          </w:tcPr>
                          <w:p w14:paraId="1391BD16" w14:textId="6D197873" w:rsidR="007B2841" w:rsidRPr="007B2841" w:rsidRDefault="007B2841" w:rsidP="0055679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  <w:t>EVENT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C0D7F1" w:themeFill="accent1" w:themeFillTint="33"/>
                          </w:tcPr>
                          <w:p w14:paraId="590F9F53" w14:textId="2A8CC10C" w:rsidR="007B2841" w:rsidRPr="007B2841" w:rsidRDefault="007B2841" w:rsidP="0055679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  <w:t>INFORMATION</w:t>
                            </w:r>
                          </w:p>
                        </w:tc>
                      </w:tr>
                      <w:tr w:rsidR="000D5176" w14:paraId="27FBE60E" w14:textId="77777777" w:rsidTr="00404E84">
                        <w:trPr>
                          <w:trHeight w:val="287"/>
                        </w:trPr>
                        <w:tc>
                          <w:tcPr>
                            <w:tcW w:w="1792" w:type="dxa"/>
                            <w:shd w:val="clear" w:color="auto" w:fill="C0D7F1" w:themeFill="accent1" w:themeFillTint="33"/>
                          </w:tcPr>
                          <w:p w14:paraId="45AA5A27" w14:textId="699FBAD4" w:rsidR="000D5176" w:rsidRPr="000E21FD" w:rsidRDefault="00377399" w:rsidP="000D5176">
                            <w:pPr>
                              <w:spacing w:before="0" w:after="0"/>
                              <w:ind w:left="0" w:right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vertAlign w:val="superscript"/>
                                <w:lang w:val="en-US"/>
                              </w:rPr>
                              <w:t>Thurs 11th Dec</w:t>
                            </w:r>
                          </w:p>
                        </w:tc>
                        <w:tc>
                          <w:tcPr>
                            <w:tcW w:w="1752" w:type="dxa"/>
                          </w:tcPr>
                          <w:p w14:paraId="68693491" w14:textId="63F3B445" w:rsidR="000D5176" w:rsidRPr="000E21FD" w:rsidRDefault="00377399" w:rsidP="000D5176">
                            <w:pPr>
                              <w:spacing w:before="0" w:after="100" w:afterAutospacing="1"/>
                              <w:ind w:left="0" w:right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  <w:t>Y1 Collective worship at church - HOPE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541796AA" w14:textId="031DFDE2" w:rsidR="000D5176" w:rsidRPr="000E21FD" w:rsidRDefault="00377399" w:rsidP="000D5176">
                            <w:pPr>
                              <w:spacing w:before="0" w:after="100" w:afterAutospacing="1"/>
                              <w:ind w:left="0" w:right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  <w:t>This will start at 9.30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  <w:t>am .Please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  <w:t xml:space="preserve"> can all parents be seated upstairs by 9.20am. Please remember that cameras and phones must not be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  <w:t>used .If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  <w:t xml:space="preserve"> you want a photo of your y1child – please speak to the teacher after the rest of school have left the church. Parents are to remain seated until Years 2-6 have left the church please.</w:t>
                            </w:r>
                          </w:p>
                        </w:tc>
                      </w:tr>
                      <w:tr w:rsidR="000D5176" w14:paraId="1B45A1B6" w14:textId="77777777" w:rsidTr="00404E84">
                        <w:tc>
                          <w:tcPr>
                            <w:tcW w:w="1792" w:type="dxa"/>
                            <w:shd w:val="clear" w:color="auto" w:fill="C0D7F1" w:themeFill="accent1" w:themeFillTint="33"/>
                          </w:tcPr>
                          <w:p w14:paraId="62E4D9EA" w14:textId="0A1A0EBB" w:rsidR="000D5176" w:rsidRPr="000E21FD" w:rsidRDefault="00377399" w:rsidP="000D5176">
                            <w:pPr>
                              <w:spacing w:before="0" w:after="0"/>
                              <w:ind w:left="0" w:right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  <w:t>Fri 12</w:t>
                            </w:r>
                            <w:r w:rsidRPr="0037739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  <w:t xml:space="preserve"> Dec</w:t>
                            </w:r>
                          </w:p>
                        </w:tc>
                        <w:tc>
                          <w:tcPr>
                            <w:tcW w:w="175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auto"/>
                          </w:tcPr>
                          <w:p w14:paraId="3F95E055" w14:textId="1A555F24" w:rsidR="000D5176" w:rsidRPr="00112A8E" w:rsidRDefault="00377399" w:rsidP="000D5176">
                            <w:pPr>
                              <w:spacing w:before="0" w:after="0"/>
                              <w:ind w:left="0" w:right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Wear your home clothes day 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auto"/>
                          </w:tcPr>
                          <w:p w14:paraId="57109109" w14:textId="77777777" w:rsidR="000D5176" w:rsidRDefault="00377399" w:rsidP="000D5176">
                            <w:pPr>
                              <w:spacing w:before="0" w:after="0"/>
                              <w:ind w:left="0" w:right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All classes will still take part in cricket as usual</w:t>
                            </w:r>
                            <w:r w:rsidR="00CD6489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  <w:p w14:paraId="0088CDA3" w14:textId="74D9C1E9" w:rsidR="00CD6489" w:rsidRPr="00112A8E" w:rsidRDefault="00CD6489" w:rsidP="000D5176">
                            <w:pPr>
                              <w:spacing w:before="0" w:after="0"/>
                              <w:ind w:left="0" w:right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Please bring a bottle of chocolate as your donation.</w:t>
                            </w:r>
                          </w:p>
                        </w:tc>
                      </w:tr>
                      <w:tr w:rsidR="00CD6489" w14:paraId="5ACB2658" w14:textId="77777777" w:rsidTr="00404E84">
                        <w:trPr>
                          <w:trHeight w:val="360"/>
                        </w:trPr>
                        <w:tc>
                          <w:tcPr>
                            <w:tcW w:w="1792" w:type="dxa"/>
                            <w:shd w:val="clear" w:color="auto" w:fill="C0D7F1" w:themeFill="accent1" w:themeFillTint="33"/>
                          </w:tcPr>
                          <w:p w14:paraId="5374B51B" w14:textId="6CDCA252" w:rsidR="00CD6489" w:rsidRPr="000E21FD" w:rsidRDefault="00CD6489" w:rsidP="000D5176">
                            <w:pPr>
                              <w:spacing w:before="0" w:after="100" w:afterAutospacing="1"/>
                              <w:ind w:left="0" w:right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  <w:t>Sunday 15 Dec</w:t>
                            </w:r>
                          </w:p>
                        </w:tc>
                        <w:tc>
                          <w:tcPr>
                            <w:tcW w:w="4587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auto"/>
                          </w:tcPr>
                          <w:p w14:paraId="3080DDD6" w14:textId="3B6E5B2D" w:rsidR="00CD6489" w:rsidRPr="00112A8E" w:rsidRDefault="00CD6489" w:rsidP="000D5176">
                            <w:pPr>
                              <w:spacing w:before="0" w:after="0"/>
                              <w:ind w:left="0" w:right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St Stephen’s church nativity. </w:t>
                            </w:r>
                          </w:p>
                        </w:tc>
                      </w:tr>
                      <w:tr w:rsidR="00CD6489" w14:paraId="6C225761" w14:textId="77777777" w:rsidTr="00404E84">
                        <w:trPr>
                          <w:trHeight w:val="419"/>
                        </w:trPr>
                        <w:tc>
                          <w:tcPr>
                            <w:tcW w:w="1792" w:type="dxa"/>
                            <w:shd w:val="clear" w:color="auto" w:fill="C0D7F1" w:themeFill="accent1" w:themeFillTint="33"/>
                          </w:tcPr>
                          <w:p w14:paraId="3E8AE260" w14:textId="3CB6E383" w:rsidR="00CD6489" w:rsidRPr="000E21FD" w:rsidRDefault="00CD6489" w:rsidP="00CD6489">
                            <w:pPr>
                              <w:spacing w:before="0" w:after="100" w:afterAutospacing="1"/>
                              <w:ind w:left="0" w:right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  <w:t>Tuesday 16</w:t>
                            </w:r>
                            <w:r w:rsidRPr="00CD648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  <w:t xml:space="preserve"> Dec</w:t>
                            </w:r>
                          </w:p>
                        </w:tc>
                        <w:tc>
                          <w:tcPr>
                            <w:tcW w:w="1752" w:type="dxa"/>
                          </w:tcPr>
                          <w:p w14:paraId="711B3FA2" w14:textId="4F42E025" w:rsidR="00CD6489" w:rsidRPr="00B6566E" w:rsidRDefault="00CD6489" w:rsidP="00CD6489">
                            <w:pPr>
                              <w:spacing w:before="0" w:after="100" w:afterAutospacing="1"/>
                              <w:ind w:left="0" w:right="0"/>
                              <w:rPr>
                                <w:rFonts w:ascii="Arial" w:hAnsi="Arial" w:cs="Arial"/>
                                <w:sz w:val="16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Wiggly Nativity – REC class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3D6523FC" w14:textId="539DD730" w:rsidR="00CD6489" w:rsidRPr="00B6566E" w:rsidRDefault="00CD6489" w:rsidP="00CD6489">
                            <w:pPr>
                              <w:spacing w:before="0" w:after="100" w:afterAutospacing="1"/>
                              <w:ind w:left="0" w:right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2"/>
                                <w:lang w:val="en-US"/>
                              </w:rPr>
                            </w:pPr>
                            <w:r w:rsidRPr="00CD6489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highlight w:val="yellow"/>
                                <w:lang w:val="en-US"/>
                              </w:rPr>
                              <w:t>Only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for parents/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carers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of Reception class. Tickets available from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Mrs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Hadffield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CD6489" w14:paraId="661F7D58" w14:textId="77777777" w:rsidTr="00404E84">
                        <w:trPr>
                          <w:trHeight w:val="657"/>
                        </w:trPr>
                        <w:tc>
                          <w:tcPr>
                            <w:tcW w:w="1792" w:type="dxa"/>
                            <w:shd w:val="clear" w:color="auto" w:fill="C0D7F1" w:themeFill="accent1" w:themeFillTint="33"/>
                          </w:tcPr>
                          <w:p w14:paraId="2870D57F" w14:textId="60F54DE5" w:rsidR="00CD6489" w:rsidRPr="000E21FD" w:rsidRDefault="00CD6489" w:rsidP="00CD6489">
                            <w:pPr>
                              <w:spacing w:before="0" w:after="100" w:afterAutospacing="1"/>
                              <w:ind w:left="0" w:right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  <w:t>Weds 17</w:t>
                            </w:r>
                            <w:r w:rsidRPr="00CD648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  <w:t xml:space="preserve"> Dec</w:t>
                            </w:r>
                          </w:p>
                        </w:tc>
                        <w:tc>
                          <w:tcPr>
                            <w:tcW w:w="175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auto"/>
                          </w:tcPr>
                          <w:p w14:paraId="0BBB37E4" w14:textId="46AEF5F1" w:rsidR="00CD6489" w:rsidRPr="00CD6489" w:rsidRDefault="00CD6489" w:rsidP="00CD6489">
                            <w:pPr>
                              <w:spacing w:before="0" w:after="0"/>
                              <w:ind w:left="0" w:right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Christmas comes to St Stephen’s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auto"/>
                          </w:tcPr>
                          <w:p w14:paraId="1B48B76C" w14:textId="778C054F" w:rsidR="00CD6489" w:rsidRPr="00CD6489" w:rsidRDefault="00CD6489" w:rsidP="00CD648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0" w:after="0"/>
                              <w:ind w:right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D6489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Christmas jumper day for £1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. Normal uniform worn as well.</w:t>
                            </w:r>
                          </w:p>
                          <w:p w14:paraId="0C2DE27B" w14:textId="5A1B8CA8" w:rsidR="00CD6489" w:rsidRPr="00CD6489" w:rsidRDefault="00CD6489" w:rsidP="00CD648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0" w:after="0"/>
                              <w:ind w:right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D6489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Christmas lunch</w:t>
                            </w:r>
                          </w:p>
                          <w:p w14:paraId="285BD5A2" w14:textId="29B914BB" w:rsidR="00CD6489" w:rsidRPr="00CD6489" w:rsidRDefault="00CD6489" w:rsidP="00CD648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0" w:after="0"/>
                              <w:ind w:right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D6489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Christmas fair (3.30pm) via the front yard.</w:t>
                            </w:r>
                          </w:p>
                        </w:tc>
                      </w:tr>
                      <w:tr w:rsidR="00CD6489" w14:paraId="29DC9615" w14:textId="77777777" w:rsidTr="00404E84">
                        <w:trPr>
                          <w:trHeight w:val="80"/>
                        </w:trPr>
                        <w:tc>
                          <w:tcPr>
                            <w:tcW w:w="1792" w:type="dxa"/>
                            <w:shd w:val="clear" w:color="auto" w:fill="C0D7F1" w:themeFill="accent1" w:themeFillTint="33"/>
                          </w:tcPr>
                          <w:p w14:paraId="4AED1A77" w14:textId="1A15B9D6" w:rsidR="00CD6489" w:rsidRPr="000E21FD" w:rsidRDefault="00CD6489" w:rsidP="00CD6489">
                            <w:pPr>
                              <w:spacing w:before="0" w:after="100" w:afterAutospacing="1"/>
                              <w:ind w:left="0" w:right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  <w:t>Thurs 18</w:t>
                            </w:r>
                            <w:r w:rsidRPr="00CD648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  <w:t xml:space="preserve"> Dec</w:t>
                            </w:r>
                          </w:p>
                        </w:tc>
                        <w:tc>
                          <w:tcPr>
                            <w:tcW w:w="175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auto"/>
                          </w:tcPr>
                          <w:p w14:paraId="051D36F4" w14:textId="00F17B14" w:rsidR="00CD6489" w:rsidRPr="00D9072A" w:rsidRDefault="00CD6489" w:rsidP="00CD6489">
                            <w:pPr>
                              <w:spacing w:before="0" w:after="100" w:afterAutospacing="1"/>
                              <w:ind w:left="0" w:right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St Stephen’s Christingle service for school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auto"/>
                          </w:tcPr>
                          <w:p w14:paraId="4CD1DB73" w14:textId="0592AB79" w:rsidR="00CD6489" w:rsidRPr="00D9072A" w:rsidRDefault="00CD6489" w:rsidP="00CD6489">
                            <w:pPr>
                              <w:spacing w:before="0" w:after="100" w:afterAutospacing="1"/>
                              <w:ind w:left="0" w:right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2.15pm.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  <w:t xml:space="preserve">Please can all parents be seated upstairs by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  <w:t>2.10pm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  <w:t>. Please remember that cameras and phones must not be used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  <w:t xml:space="preserve">Parents are to remain seated until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  <w:t>the school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  <w:t xml:space="preserve"> have left the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  <w:t>church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  <w:t xml:space="preserve"> please.</w:t>
                            </w:r>
                          </w:p>
                        </w:tc>
                      </w:tr>
                      <w:tr w:rsidR="00CD6489" w14:paraId="7D190A40" w14:textId="77777777" w:rsidTr="00404E84">
                        <w:tc>
                          <w:tcPr>
                            <w:tcW w:w="1792" w:type="dxa"/>
                            <w:shd w:val="clear" w:color="auto" w:fill="C0D7F1" w:themeFill="accent1" w:themeFillTint="33"/>
                          </w:tcPr>
                          <w:p w14:paraId="043E345C" w14:textId="23AB6CE6" w:rsidR="00CD6489" w:rsidRDefault="00CD6489" w:rsidP="00CD6489">
                            <w:pPr>
                              <w:spacing w:before="0" w:after="100" w:afterAutospacing="1"/>
                              <w:ind w:left="0" w:right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  <w:t>Fri 19</w:t>
                            </w:r>
                            <w:r w:rsidRPr="00CD648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4"/>
                                <w:lang w:val="en-US"/>
                              </w:rPr>
                              <w:t xml:space="preserve"> Dec</w:t>
                            </w:r>
                          </w:p>
                        </w:tc>
                        <w:tc>
                          <w:tcPr>
                            <w:tcW w:w="4587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auto"/>
                          </w:tcPr>
                          <w:p w14:paraId="6E20D85B" w14:textId="35D9A6EA" w:rsidR="00CD6489" w:rsidRDefault="00CD6489" w:rsidP="00CD6489">
                            <w:pPr>
                              <w:spacing w:before="0" w:after="100" w:afterAutospacing="1"/>
                              <w:ind w:left="0" w:right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School closes for Christmas at 3.15pm</w:t>
                            </w:r>
                          </w:p>
                        </w:tc>
                      </w:tr>
                    </w:tbl>
                    <w:p w14:paraId="3D8E1B5D" w14:textId="54E28869" w:rsidR="00AC35CD" w:rsidRDefault="007B2841" w:rsidP="007B2841">
                      <w:pPr>
                        <w:ind w:left="0"/>
                        <w:jc w:val="center"/>
                        <w:rPr>
                          <w:b/>
                          <w:bCs/>
                          <w:i/>
                          <w:iCs/>
                          <w:color w:val="009DD9" w:themeColor="accent2"/>
                          <w:sz w:val="22"/>
                          <w:szCs w:val="18"/>
                          <w:lang w:val="en-US"/>
                        </w:rPr>
                      </w:pPr>
                      <w:r w:rsidRPr="00C30E59">
                        <w:rPr>
                          <w:b/>
                          <w:bCs/>
                          <w:i/>
                          <w:iCs/>
                          <w:color w:val="009DD9" w:themeColor="accent2"/>
                          <w:sz w:val="22"/>
                          <w:szCs w:val="18"/>
                          <w:lang w:val="en-US"/>
                        </w:rPr>
                        <w:t xml:space="preserve">If you need any further </w:t>
                      </w:r>
                      <w:proofErr w:type="gramStart"/>
                      <w:r w:rsidRPr="00C30E59">
                        <w:rPr>
                          <w:b/>
                          <w:bCs/>
                          <w:i/>
                          <w:iCs/>
                          <w:color w:val="009DD9" w:themeColor="accent2"/>
                          <w:sz w:val="22"/>
                          <w:szCs w:val="18"/>
                          <w:lang w:val="en-US"/>
                        </w:rPr>
                        <w:t>information</w:t>
                      </w:r>
                      <w:proofErr w:type="gramEnd"/>
                      <w:r w:rsidRPr="00C30E59">
                        <w:rPr>
                          <w:b/>
                          <w:bCs/>
                          <w:i/>
                          <w:iCs/>
                          <w:color w:val="009DD9" w:themeColor="accent2"/>
                          <w:sz w:val="22"/>
                          <w:szCs w:val="18"/>
                          <w:lang w:val="en-US"/>
                        </w:rPr>
                        <w:t xml:space="preserve"> please speak to your child’s class team or the school office</w:t>
                      </w:r>
                    </w:p>
                    <w:p w14:paraId="3AACDF04" w14:textId="77777777" w:rsidR="00AC35CD" w:rsidRDefault="00AC35CD" w:rsidP="00AC35CD">
                      <w:pPr>
                        <w:spacing w:before="0" w:after="0"/>
                        <w:ind w:left="0" w:right="0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0"/>
                          <w:lang w:eastAsia="en-GB"/>
                        </w:rPr>
                      </w:pPr>
                      <w:r w:rsidRPr="00AC35CD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0"/>
                          <w:lang w:eastAsia="en-GB"/>
                        </w:rPr>
                        <w:t>Dear Lord,</w:t>
                      </w:r>
                    </w:p>
                    <w:p w14:paraId="4A9C6A19" w14:textId="77777777" w:rsidR="007D1F42" w:rsidRPr="00AC35CD" w:rsidRDefault="007D1F42" w:rsidP="00AC35CD">
                      <w:pPr>
                        <w:spacing w:before="0" w:after="0"/>
                        <w:ind w:left="0" w:right="0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0"/>
                          <w:lang w:eastAsia="en-GB"/>
                        </w:rPr>
                      </w:pPr>
                    </w:p>
                    <w:p w14:paraId="3F3AD4C5" w14:textId="0B03398F" w:rsidR="00AC35CD" w:rsidRPr="00AC35CD" w:rsidRDefault="00AC35CD" w:rsidP="00AC35CD">
                      <w:pPr>
                        <w:spacing w:before="0" w:after="0"/>
                        <w:ind w:left="0" w:right="0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0"/>
                          <w:lang w:eastAsia="en-GB"/>
                        </w:rPr>
                      </w:pPr>
                      <w:r w:rsidRPr="00023CA9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0"/>
                          <w:lang w:eastAsia="en-GB"/>
                        </w:rPr>
                        <w:t>Amen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04E84"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1" locked="0" layoutInCell="1" allowOverlap="1" wp14:anchorId="2FAAC2C1" wp14:editId="7BF3B6C8">
                <wp:simplePos x="0" y="0"/>
                <wp:positionH relativeFrom="margin">
                  <wp:posOffset>3932555</wp:posOffset>
                </wp:positionH>
                <wp:positionV relativeFrom="paragraph">
                  <wp:posOffset>246380</wp:posOffset>
                </wp:positionV>
                <wp:extent cx="3028950" cy="2209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073474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3ECB1" w14:textId="56ECF5BC" w:rsidR="0051687E" w:rsidRPr="00C30E59" w:rsidRDefault="00C30E59" w:rsidP="00FB2352">
                            <w:pPr>
                              <w:ind w:left="0" w:right="0"/>
                              <w:jc w:val="center"/>
                              <w:rPr>
                                <w:b/>
                                <w:bCs/>
                                <w:color w:val="009DD9" w:themeColor="accent2"/>
                                <w:sz w:val="20"/>
                                <w:u w:val="single"/>
                                <w:lang w:val="en-US"/>
                              </w:rPr>
                            </w:pPr>
                            <w:r w:rsidRPr="00C30E59">
                              <w:rPr>
                                <w:b/>
                                <w:bCs/>
                                <w:color w:val="009DD9" w:themeColor="accent2"/>
                                <w:sz w:val="20"/>
                                <w:u w:val="single"/>
                                <w:lang w:val="en-US"/>
                              </w:rPr>
                              <w:t>Useful links</w:t>
                            </w:r>
                          </w:p>
                          <w:p w14:paraId="1991FB85" w14:textId="689B8DC5" w:rsidR="00906CBA" w:rsidRDefault="00C30E59" w:rsidP="00311429">
                            <w:pPr>
                              <w:ind w:left="0" w:right="0"/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>School Web Page:</w:t>
                            </w:r>
                            <w:r w:rsidR="00E525FD" w:rsidRPr="00E525FD">
                              <w:t xml:space="preserve"> </w:t>
                            </w:r>
                            <w:hyperlink r:id="rId12" w:history="1">
                              <w:r w:rsidR="00E525FD" w:rsidRPr="00D43418">
                                <w:rPr>
                                  <w:rStyle w:val="Hyperlink"/>
                                  <w:sz w:val="20"/>
                                  <w:lang w:val="en-US"/>
                                </w:rPr>
                                <w:t>https:/</w:t>
                              </w:r>
                              <w:r w:rsidR="00EF0B80" w:rsidRPr="00EF0B80">
                                <w:rPr>
                                  <w:rStyle w:val="Hyperlink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="00E525FD" w:rsidRPr="00D43418">
                                <w:rPr>
                                  <w:rStyle w:val="Hyperlink"/>
                                  <w:sz w:val="20"/>
                                  <w:lang w:val="en-US"/>
                                </w:rPr>
                                <w:t>/www.ststephensprimary.co.uk/</w:t>
                              </w:r>
                            </w:hyperlink>
                            <w:r w:rsidR="00311429">
                              <w:rPr>
                                <w:rStyle w:val="Hyperlink"/>
                                <w:sz w:val="20"/>
                                <w:u w:val="none"/>
                                <w:lang w:val="en-US"/>
                              </w:rPr>
                              <w:t xml:space="preserve">                                 </w:t>
                            </w:r>
                            <w:r w:rsidR="00A07859">
                              <w:rPr>
                                <w:sz w:val="20"/>
                                <w:lang w:val="en-US"/>
                              </w:rPr>
                              <w:t xml:space="preserve">School 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Instagram account:</w:t>
                            </w:r>
                            <w:r w:rsidR="00FB2352" w:rsidRPr="00FB2352">
                              <w:rPr>
                                <w:noProof/>
                              </w:rPr>
                              <w:t xml:space="preserve"> </w:t>
                            </w:r>
                            <w:r w:rsidR="00FB2352">
                              <w:rPr>
                                <w:noProof/>
                              </w:rPr>
                              <w:drawing>
                                <wp:inline distT="0" distB="0" distL="0" distR="0" wp14:anchorId="55712D91" wp14:editId="0929ACB5">
                                  <wp:extent cx="800072" cy="834859"/>
                                  <wp:effectExtent l="0" t="0" r="635" b="3810"/>
                                  <wp:docPr id="254591678" name="Picture 1" descr="A logo of a compan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1283457" name="Picture 1" descr="A logo of a compan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3152" cy="8485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338572" w14:textId="75ABCF5C" w:rsidR="00C30E59" w:rsidRPr="00C30E59" w:rsidRDefault="00C30E59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AC2C1" id="_x0000_s1035" type="#_x0000_t202" style="position:absolute;margin-left:309.65pt;margin-top:19.4pt;width:238.5pt;height:174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">
                <v:textbox>
                  <w:txbxContent>
                    <w:p w14:paraId="7B33ECB1" w14:textId="56ECF5BC" w:rsidR="0051687E" w:rsidRPr="00C30E59" w:rsidRDefault="00C30E59" w:rsidP="00FB2352">
                      <w:pPr>
                        <w:ind w:left="0" w:right="0"/>
                        <w:jc w:val="center"/>
                        <w:rPr>
                          <w:b/>
                          <w:bCs/>
                          <w:color w:val="009DD9" w:themeColor="accent2"/>
                          <w:sz w:val="20"/>
                          <w:u w:val="single"/>
                          <w:lang w:val="en-US"/>
                        </w:rPr>
                      </w:pPr>
                      <w:r w:rsidRPr="00C30E59">
                        <w:rPr>
                          <w:b/>
                          <w:bCs/>
                          <w:color w:val="009DD9" w:themeColor="accent2"/>
                          <w:sz w:val="20"/>
                          <w:u w:val="single"/>
                          <w:lang w:val="en-US"/>
                        </w:rPr>
                        <w:t>Useful links</w:t>
                      </w:r>
                    </w:p>
                    <w:p w14:paraId="1991FB85" w14:textId="689B8DC5" w:rsidR="00906CBA" w:rsidRDefault="00C30E59" w:rsidP="00311429">
                      <w:pPr>
                        <w:ind w:left="0" w:right="0"/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>School Web Page:</w:t>
                      </w:r>
                      <w:r w:rsidR="00E525FD" w:rsidRPr="00E525FD">
                        <w:t xml:space="preserve"> </w:t>
                      </w:r>
                      <w:hyperlink r:id="rId14" w:history="1">
                        <w:r w:rsidR="00E525FD" w:rsidRPr="00D43418">
                          <w:rPr>
                            <w:rStyle w:val="Hyperlink"/>
                            <w:sz w:val="20"/>
                            <w:lang w:val="en-US"/>
                          </w:rPr>
                          <w:t>https:/</w:t>
                        </w:r>
                        <w:r w:rsidR="00EF0B80" w:rsidRPr="00EF0B80">
                          <w:rPr>
                            <w:rStyle w:val="Hyperlink"/>
                            <w:sz w:val="20"/>
                            <w:lang w:val="en-US"/>
                          </w:rPr>
                          <w:t xml:space="preserve"> </w:t>
                        </w:r>
                        <w:r w:rsidR="00E525FD" w:rsidRPr="00D43418">
                          <w:rPr>
                            <w:rStyle w:val="Hyperlink"/>
                            <w:sz w:val="20"/>
                            <w:lang w:val="en-US"/>
                          </w:rPr>
                          <w:t>/www.ststephensprimary.co.uk/</w:t>
                        </w:r>
                      </w:hyperlink>
                      <w:r w:rsidR="00311429">
                        <w:rPr>
                          <w:rStyle w:val="Hyperlink"/>
                          <w:sz w:val="20"/>
                          <w:u w:val="none"/>
                          <w:lang w:val="en-US"/>
                        </w:rPr>
                        <w:t xml:space="preserve">                                 </w:t>
                      </w:r>
                      <w:r w:rsidR="00A07859">
                        <w:rPr>
                          <w:sz w:val="20"/>
                          <w:lang w:val="en-US"/>
                        </w:rPr>
                        <w:t xml:space="preserve">School </w:t>
                      </w:r>
                      <w:r>
                        <w:rPr>
                          <w:sz w:val="20"/>
                          <w:lang w:val="en-US"/>
                        </w:rPr>
                        <w:t>Instagram account:</w:t>
                      </w:r>
                      <w:r w:rsidR="00FB2352" w:rsidRPr="00FB2352">
                        <w:rPr>
                          <w:noProof/>
                        </w:rPr>
                        <w:t xml:space="preserve"> </w:t>
                      </w:r>
                      <w:r w:rsidR="00FB2352">
                        <w:rPr>
                          <w:noProof/>
                        </w:rPr>
                        <w:drawing>
                          <wp:inline distT="0" distB="0" distL="0" distR="0" wp14:anchorId="55712D91" wp14:editId="0929ACB5">
                            <wp:extent cx="800072" cy="834859"/>
                            <wp:effectExtent l="0" t="0" r="635" b="3810"/>
                            <wp:docPr id="254591678" name="Picture 1" descr="A logo of a compan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1283457" name="Picture 1" descr="A logo of a company&#10;&#10;Description automatically generate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3152" cy="8485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338572" w14:textId="75ABCF5C" w:rsidR="00C30E59" w:rsidRPr="00C30E59" w:rsidRDefault="00C30E59">
                      <w:pPr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0A5215" w:rsidRPr="000A5215" w:rsidSect="0009059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720" w:right="720" w:bottom="720" w:left="720" w:header="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E2FF5" w14:textId="77777777" w:rsidR="003F1D66" w:rsidRDefault="003F1D66" w:rsidP="00A66B18">
      <w:pPr>
        <w:spacing w:before="0" w:after="0"/>
      </w:pPr>
      <w:r>
        <w:separator/>
      </w:r>
    </w:p>
  </w:endnote>
  <w:endnote w:type="continuationSeparator" w:id="0">
    <w:p w14:paraId="61B797E1" w14:textId="77777777" w:rsidR="003F1D66" w:rsidRDefault="003F1D66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Dreaming Outloud Script Pro">
    <w:altName w:val="Calibri"/>
    <w:charset w:val="00"/>
    <w:family w:val="script"/>
    <w:pitch w:val="variable"/>
    <w:sig w:usb0="800000EF" w:usb1="0000000A" w:usb2="0000000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CBAF4" w14:textId="77777777" w:rsidR="00271801" w:rsidRDefault="002718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8AF27" w14:textId="4114F0E4" w:rsidR="007E7686" w:rsidRDefault="00A3155A">
    <w:pPr>
      <w:pStyle w:val="Footer"/>
    </w:pPr>
    <w:r>
      <w:rPr>
        <w:noProof/>
        <w:color w:val="000000" w:themeColor="text1"/>
      </w:rPr>
      <w:drawing>
        <wp:anchor distT="0" distB="0" distL="114300" distR="114300" simplePos="0" relativeHeight="251661312" behindDoc="1" locked="0" layoutInCell="1" allowOverlap="1" wp14:anchorId="2BD9775F" wp14:editId="4B43EFA1">
          <wp:simplePos x="0" y="0"/>
          <wp:positionH relativeFrom="margin">
            <wp:posOffset>-371475</wp:posOffset>
          </wp:positionH>
          <wp:positionV relativeFrom="paragraph">
            <wp:posOffset>-177165</wp:posOffset>
          </wp:positionV>
          <wp:extent cx="673735" cy="676275"/>
          <wp:effectExtent l="0" t="0" r="0" b="9525"/>
          <wp:wrapTight wrapText="bothSides">
            <wp:wrapPolygon edited="0">
              <wp:start x="0" y="0"/>
              <wp:lineTo x="0" y="21296"/>
              <wp:lineTo x="20765" y="21296"/>
              <wp:lineTo x="20765" y="0"/>
              <wp:lineTo x="0" y="0"/>
            </wp:wrapPolygon>
          </wp:wrapTight>
          <wp:docPr id="179725360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color w:val="000000" w:themeColor="text1"/>
      </w:rPr>
      <w:drawing>
        <wp:anchor distT="0" distB="0" distL="114300" distR="114300" simplePos="0" relativeHeight="251660288" behindDoc="1" locked="0" layoutInCell="1" allowOverlap="1" wp14:anchorId="63153875" wp14:editId="41BB3FE3">
          <wp:simplePos x="0" y="0"/>
          <wp:positionH relativeFrom="column">
            <wp:posOffset>6267450</wp:posOffset>
          </wp:positionH>
          <wp:positionV relativeFrom="paragraph">
            <wp:posOffset>-153035</wp:posOffset>
          </wp:positionV>
          <wp:extent cx="722630" cy="661856"/>
          <wp:effectExtent l="0" t="0" r="1270" b="5080"/>
          <wp:wrapNone/>
          <wp:docPr id="1150505948" name="Picture 1" descr="A logo with a bolt and a trai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0505948" name="Picture 1" descr="A logo with a bolt and a trai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87" b="18168"/>
                  <a:stretch/>
                </pic:blipFill>
                <pic:spPr bwMode="auto">
                  <a:xfrm>
                    <a:off x="0" y="0"/>
                    <a:ext cx="722630" cy="6618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9C86C9" w14:textId="163D5D0C" w:rsidR="007E7686" w:rsidRPr="000A5215" w:rsidRDefault="007B2841" w:rsidP="0075520C">
    <w:pPr>
      <w:pStyle w:val="Footer"/>
      <w:tabs>
        <w:tab w:val="clear" w:pos="4680"/>
        <w:tab w:val="clear" w:pos="9360"/>
        <w:tab w:val="left" w:pos="3570"/>
      </w:tabs>
      <w:jc w:val="center"/>
      <w:rPr>
        <w:rFonts w:ascii="Calibri" w:hAnsi="Calibri" w:cs="Calibri"/>
        <w:b/>
        <w:bCs/>
      </w:rPr>
    </w:pPr>
    <w:r w:rsidRPr="007B2841">
      <w:rPr>
        <w:rFonts w:ascii="Calibri" w:hAnsi="Calibri" w:cs="Calibri"/>
        <w:b/>
        <w:bCs/>
        <w:color w:val="009DD9" w:themeColor="accent2"/>
      </w:rPr>
      <w:t xml:space="preserve">ASPIRE  </w:t>
    </w:r>
    <w:r>
      <w:rPr>
        <w:rFonts w:ascii="Calibri" w:hAnsi="Calibri" w:cs="Calibri"/>
        <w:b/>
        <w:bCs/>
      </w:rPr>
      <w:t xml:space="preserve">           </w:t>
    </w:r>
    <w:proofErr w:type="gramStart"/>
    <w:r>
      <w:rPr>
        <w:rFonts w:ascii="Calibri" w:hAnsi="Calibri" w:cs="Calibri"/>
        <w:b/>
        <w:bCs/>
      </w:rPr>
      <w:t xml:space="preserve"> </w:t>
    </w:r>
    <w:r w:rsidR="00271801">
      <w:rPr>
        <w:rFonts w:ascii="Calibri" w:hAnsi="Calibri" w:cs="Calibri"/>
        <w:b/>
        <w:bCs/>
      </w:rPr>
      <w:t xml:space="preserve">  </w:t>
    </w:r>
    <w:r w:rsidR="00271801" w:rsidRPr="000A5215">
      <w:rPr>
        <w:rFonts w:ascii="Calibri" w:hAnsi="Calibri" w:cs="Calibri"/>
        <w:b/>
        <w:bCs/>
      </w:rPr>
      <w:t>“</w:t>
    </w:r>
    <w:proofErr w:type="gramEnd"/>
    <w:r w:rsidR="007E7686" w:rsidRPr="000A5215">
      <w:rPr>
        <w:rFonts w:ascii="Calibri" w:hAnsi="Calibri" w:cs="Calibri"/>
        <w:b/>
        <w:bCs/>
      </w:rPr>
      <w:t xml:space="preserve">For with God, </w:t>
    </w:r>
    <w:r w:rsidR="007E7686" w:rsidRPr="000A5215">
      <w:rPr>
        <w:rFonts w:ascii="Calibri" w:hAnsi="Calibri" w:cs="Calibri"/>
        <w:b/>
        <w:bCs/>
        <w:u w:val="single"/>
      </w:rPr>
      <w:t>nothing</w:t>
    </w:r>
    <w:r w:rsidR="007E7686" w:rsidRPr="000A5215">
      <w:rPr>
        <w:rFonts w:ascii="Calibri" w:hAnsi="Calibri" w:cs="Calibri"/>
        <w:b/>
        <w:bCs/>
      </w:rPr>
      <w:t xml:space="preserve"> shall be impossible“</w:t>
    </w:r>
    <w:r>
      <w:rPr>
        <w:rFonts w:ascii="Calibri" w:hAnsi="Calibri" w:cs="Calibri"/>
        <w:b/>
        <w:bCs/>
      </w:rPr>
      <w:t xml:space="preserve"> </w:t>
    </w:r>
    <w:r w:rsidRPr="000A5215">
      <w:rPr>
        <w:rFonts w:ascii="Calibri" w:hAnsi="Calibri" w:cs="Calibri"/>
        <w:b/>
        <w:bCs/>
      </w:rPr>
      <w:t xml:space="preserve">Luke 1:37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F086B" w14:textId="77777777" w:rsidR="00271801" w:rsidRDefault="002718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9762F" w14:textId="77777777" w:rsidR="003F1D66" w:rsidRDefault="003F1D66" w:rsidP="00A66B18">
      <w:pPr>
        <w:spacing w:before="0" w:after="0"/>
      </w:pPr>
      <w:r>
        <w:separator/>
      </w:r>
    </w:p>
  </w:footnote>
  <w:footnote w:type="continuationSeparator" w:id="0">
    <w:p w14:paraId="30E14C04" w14:textId="77777777" w:rsidR="003F1D66" w:rsidRDefault="003F1D66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E104B" w14:textId="7113C9EB" w:rsidR="0075520C" w:rsidRDefault="00B354B6">
    <w:pPr>
      <w:pStyle w:val="Header"/>
    </w:pPr>
    <w:r>
      <w:rPr>
        <w:noProof/>
      </w:rPr>
      <w:pict w14:anchorId="1F3638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463876" o:spid="_x0000_s1032" type="#_x0000_t75" style="position:absolute;left:0;text-align:left;margin-left:0;margin-top:0;width:523.25pt;height:527.9pt;z-index:-251657216;mso-position-horizontal:center;mso-position-horizontal-relative:margin;mso-position-vertical:center;mso-position-vertical-relative:margin" o:allowincell="f">
          <v:imagedata r:id="rId1" o:title="schoo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DC138" w14:textId="2DBF1CA8" w:rsidR="007E7686" w:rsidRDefault="007E7686">
    <w:pPr>
      <w:pStyle w:val="Header"/>
    </w:pPr>
  </w:p>
  <w:p w14:paraId="6FB5CA18" w14:textId="77777777" w:rsidR="007E7686" w:rsidRDefault="007E768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4D30D" w14:textId="59B7F702" w:rsidR="0075520C" w:rsidRDefault="00B354B6">
    <w:pPr>
      <w:pStyle w:val="Header"/>
    </w:pPr>
    <w:r>
      <w:rPr>
        <w:noProof/>
      </w:rPr>
      <w:pict w14:anchorId="018BF3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463875" o:spid="_x0000_s1031" type="#_x0000_t75" style="position:absolute;left:0;text-align:left;margin-left:0;margin-top:0;width:523.25pt;height:527.9pt;z-index:-251658240;mso-position-horizontal:center;mso-position-horizontal-relative:margin;mso-position-vertical:center;mso-position-vertical-relative:margin" o:allowincell="f">
          <v:imagedata r:id="rId1" o:title="school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8F11E5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9.05pt;height:332.1pt" o:bullet="t">
        <v:imagedata r:id="rId1" o:title="TK_LOGO_POINTER_RGB_bullet_blue"/>
      </v:shape>
    </w:pict>
  </w:numPicBullet>
  <w:abstractNum w:abstractNumId="0" w15:restartNumberingAfterBreak="0">
    <w:nsid w:val="0503626B"/>
    <w:multiLevelType w:val="hybridMultilevel"/>
    <w:tmpl w:val="590220E2"/>
    <w:lvl w:ilvl="0" w:tplc="4E1298B6">
      <w:start w:val="1"/>
      <w:numFmt w:val="bullet"/>
      <w:pStyle w:val="Bulletedcopylevel2"/>
      <w:lvlText w:val=""/>
      <w:lvlJc w:val="left"/>
      <w:pPr>
        <w:ind w:left="90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" w15:restartNumberingAfterBreak="0">
    <w:nsid w:val="09BA4615"/>
    <w:multiLevelType w:val="hybridMultilevel"/>
    <w:tmpl w:val="989634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785F6B"/>
    <w:multiLevelType w:val="hybridMultilevel"/>
    <w:tmpl w:val="B6A2E4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E6048A"/>
    <w:multiLevelType w:val="hybridMultilevel"/>
    <w:tmpl w:val="CB369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3436B1"/>
    <w:multiLevelType w:val="hybridMultilevel"/>
    <w:tmpl w:val="B85651F8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686"/>
    <w:rsid w:val="00000A4F"/>
    <w:rsid w:val="00003F7D"/>
    <w:rsid w:val="00007A15"/>
    <w:rsid w:val="000235B3"/>
    <w:rsid w:val="00023CA9"/>
    <w:rsid w:val="00030C2F"/>
    <w:rsid w:val="00031017"/>
    <w:rsid w:val="00033E33"/>
    <w:rsid w:val="000343B4"/>
    <w:rsid w:val="000351D3"/>
    <w:rsid w:val="000508F5"/>
    <w:rsid w:val="000524B7"/>
    <w:rsid w:val="00066771"/>
    <w:rsid w:val="00076FBE"/>
    <w:rsid w:val="0008003F"/>
    <w:rsid w:val="000804B1"/>
    <w:rsid w:val="00083BAA"/>
    <w:rsid w:val="00090591"/>
    <w:rsid w:val="000A08E5"/>
    <w:rsid w:val="000A1CB3"/>
    <w:rsid w:val="000A2EF0"/>
    <w:rsid w:val="000A5215"/>
    <w:rsid w:val="000B0285"/>
    <w:rsid w:val="000B31C0"/>
    <w:rsid w:val="000C0AAD"/>
    <w:rsid w:val="000D3D96"/>
    <w:rsid w:val="000D5176"/>
    <w:rsid w:val="000E216E"/>
    <w:rsid w:val="000E21FD"/>
    <w:rsid w:val="000E7060"/>
    <w:rsid w:val="001041CB"/>
    <w:rsid w:val="0010680C"/>
    <w:rsid w:val="00112A8E"/>
    <w:rsid w:val="001138CC"/>
    <w:rsid w:val="00113939"/>
    <w:rsid w:val="00124AEE"/>
    <w:rsid w:val="00126A53"/>
    <w:rsid w:val="001308A0"/>
    <w:rsid w:val="001330D2"/>
    <w:rsid w:val="0013331D"/>
    <w:rsid w:val="00141A92"/>
    <w:rsid w:val="001468B6"/>
    <w:rsid w:val="00152B0B"/>
    <w:rsid w:val="001558FF"/>
    <w:rsid w:val="001766D6"/>
    <w:rsid w:val="00176AA2"/>
    <w:rsid w:val="001772F1"/>
    <w:rsid w:val="00177F4A"/>
    <w:rsid w:val="001843A5"/>
    <w:rsid w:val="00192419"/>
    <w:rsid w:val="001974A9"/>
    <w:rsid w:val="001A6A73"/>
    <w:rsid w:val="001B1B06"/>
    <w:rsid w:val="001B40D2"/>
    <w:rsid w:val="001B7D58"/>
    <w:rsid w:val="001C05F5"/>
    <w:rsid w:val="001C270D"/>
    <w:rsid w:val="001C46EC"/>
    <w:rsid w:val="001E2320"/>
    <w:rsid w:val="001F5761"/>
    <w:rsid w:val="0020413F"/>
    <w:rsid w:val="0020522C"/>
    <w:rsid w:val="00210FF0"/>
    <w:rsid w:val="00214E28"/>
    <w:rsid w:val="00221DF6"/>
    <w:rsid w:val="002229F0"/>
    <w:rsid w:val="0022379F"/>
    <w:rsid w:val="00225877"/>
    <w:rsid w:val="00227E43"/>
    <w:rsid w:val="002318FF"/>
    <w:rsid w:val="002402E3"/>
    <w:rsid w:val="00250462"/>
    <w:rsid w:val="0026351F"/>
    <w:rsid w:val="00271801"/>
    <w:rsid w:val="00276A25"/>
    <w:rsid w:val="00281C81"/>
    <w:rsid w:val="00290156"/>
    <w:rsid w:val="00296629"/>
    <w:rsid w:val="002A5E82"/>
    <w:rsid w:val="002B0DF3"/>
    <w:rsid w:val="002B0F9E"/>
    <w:rsid w:val="002B38C4"/>
    <w:rsid w:val="002C7049"/>
    <w:rsid w:val="002D1BCF"/>
    <w:rsid w:val="002D7EB4"/>
    <w:rsid w:val="002E188F"/>
    <w:rsid w:val="002E1ADC"/>
    <w:rsid w:val="002F59E4"/>
    <w:rsid w:val="00301519"/>
    <w:rsid w:val="003016EA"/>
    <w:rsid w:val="003108FB"/>
    <w:rsid w:val="00311429"/>
    <w:rsid w:val="00315C79"/>
    <w:rsid w:val="00321295"/>
    <w:rsid w:val="003219C0"/>
    <w:rsid w:val="0032396A"/>
    <w:rsid w:val="00330F55"/>
    <w:rsid w:val="00334045"/>
    <w:rsid w:val="003422CF"/>
    <w:rsid w:val="0034656F"/>
    <w:rsid w:val="00352B81"/>
    <w:rsid w:val="00363527"/>
    <w:rsid w:val="00365577"/>
    <w:rsid w:val="00366CF9"/>
    <w:rsid w:val="00372545"/>
    <w:rsid w:val="00377399"/>
    <w:rsid w:val="0038089D"/>
    <w:rsid w:val="003849E1"/>
    <w:rsid w:val="003941D8"/>
    <w:rsid w:val="00394757"/>
    <w:rsid w:val="003A0150"/>
    <w:rsid w:val="003A7797"/>
    <w:rsid w:val="003B5EB8"/>
    <w:rsid w:val="003E24DF"/>
    <w:rsid w:val="003F1D66"/>
    <w:rsid w:val="003F3F66"/>
    <w:rsid w:val="00404E84"/>
    <w:rsid w:val="004131DB"/>
    <w:rsid w:val="0041428F"/>
    <w:rsid w:val="00425597"/>
    <w:rsid w:val="00425641"/>
    <w:rsid w:val="0043182A"/>
    <w:rsid w:val="004536B8"/>
    <w:rsid w:val="0045749A"/>
    <w:rsid w:val="00461530"/>
    <w:rsid w:val="00463EC8"/>
    <w:rsid w:val="004770AD"/>
    <w:rsid w:val="00477C7C"/>
    <w:rsid w:val="004935EB"/>
    <w:rsid w:val="00495C3A"/>
    <w:rsid w:val="004A2B0D"/>
    <w:rsid w:val="004E3133"/>
    <w:rsid w:val="004F36F0"/>
    <w:rsid w:val="00501DF7"/>
    <w:rsid w:val="00503035"/>
    <w:rsid w:val="005047AB"/>
    <w:rsid w:val="0051046C"/>
    <w:rsid w:val="005116C2"/>
    <w:rsid w:val="00514555"/>
    <w:rsid w:val="0051687E"/>
    <w:rsid w:val="00535B17"/>
    <w:rsid w:val="00536C88"/>
    <w:rsid w:val="005371E6"/>
    <w:rsid w:val="00540D62"/>
    <w:rsid w:val="00554751"/>
    <w:rsid w:val="00556794"/>
    <w:rsid w:val="00564EB9"/>
    <w:rsid w:val="005674C6"/>
    <w:rsid w:val="005749CB"/>
    <w:rsid w:val="00581B8C"/>
    <w:rsid w:val="00583116"/>
    <w:rsid w:val="00590CE4"/>
    <w:rsid w:val="00591743"/>
    <w:rsid w:val="005A3165"/>
    <w:rsid w:val="005B0E95"/>
    <w:rsid w:val="005B3C11"/>
    <w:rsid w:val="005C2210"/>
    <w:rsid w:val="005D2FF2"/>
    <w:rsid w:val="005D4106"/>
    <w:rsid w:val="00615018"/>
    <w:rsid w:val="006178A9"/>
    <w:rsid w:val="0062123A"/>
    <w:rsid w:val="00626EAA"/>
    <w:rsid w:val="006327ED"/>
    <w:rsid w:val="00641901"/>
    <w:rsid w:val="00644E34"/>
    <w:rsid w:val="00646E75"/>
    <w:rsid w:val="00660CD6"/>
    <w:rsid w:val="00685B15"/>
    <w:rsid w:val="006873D0"/>
    <w:rsid w:val="006A54D5"/>
    <w:rsid w:val="006B174A"/>
    <w:rsid w:val="006B182E"/>
    <w:rsid w:val="006C0B0F"/>
    <w:rsid w:val="006C6177"/>
    <w:rsid w:val="006C6ECD"/>
    <w:rsid w:val="006D765D"/>
    <w:rsid w:val="006E117D"/>
    <w:rsid w:val="006E6D9C"/>
    <w:rsid w:val="006F6BB8"/>
    <w:rsid w:val="006F6F10"/>
    <w:rsid w:val="006F7522"/>
    <w:rsid w:val="007021BD"/>
    <w:rsid w:val="00703D9F"/>
    <w:rsid w:val="00711C30"/>
    <w:rsid w:val="00714F23"/>
    <w:rsid w:val="007207A4"/>
    <w:rsid w:val="00721DA1"/>
    <w:rsid w:val="00724FA2"/>
    <w:rsid w:val="00732B2B"/>
    <w:rsid w:val="007439CB"/>
    <w:rsid w:val="007464D9"/>
    <w:rsid w:val="0075520C"/>
    <w:rsid w:val="00760914"/>
    <w:rsid w:val="007749F0"/>
    <w:rsid w:val="0078307F"/>
    <w:rsid w:val="00783E79"/>
    <w:rsid w:val="007A698F"/>
    <w:rsid w:val="007B2841"/>
    <w:rsid w:val="007B2973"/>
    <w:rsid w:val="007B5AE8"/>
    <w:rsid w:val="007C1B86"/>
    <w:rsid w:val="007D1BE4"/>
    <w:rsid w:val="007D1F42"/>
    <w:rsid w:val="007D29D6"/>
    <w:rsid w:val="007E13A3"/>
    <w:rsid w:val="007E2FA4"/>
    <w:rsid w:val="007E6ACA"/>
    <w:rsid w:val="007E7686"/>
    <w:rsid w:val="007F0E2D"/>
    <w:rsid w:val="007F428B"/>
    <w:rsid w:val="007F4C61"/>
    <w:rsid w:val="007F5192"/>
    <w:rsid w:val="00800DCF"/>
    <w:rsid w:val="00816CBC"/>
    <w:rsid w:val="0082116E"/>
    <w:rsid w:val="00831721"/>
    <w:rsid w:val="008319E4"/>
    <w:rsid w:val="0083309F"/>
    <w:rsid w:val="00836200"/>
    <w:rsid w:val="008407EF"/>
    <w:rsid w:val="0084198F"/>
    <w:rsid w:val="008533B0"/>
    <w:rsid w:val="00855322"/>
    <w:rsid w:val="00861535"/>
    <w:rsid w:val="008616C7"/>
    <w:rsid w:val="0086180D"/>
    <w:rsid w:val="00862A06"/>
    <w:rsid w:val="00866134"/>
    <w:rsid w:val="008707B4"/>
    <w:rsid w:val="0087242E"/>
    <w:rsid w:val="0087692D"/>
    <w:rsid w:val="00883FCC"/>
    <w:rsid w:val="008935A8"/>
    <w:rsid w:val="008A2E2E"/>
    <w:rsid w:val="008A48D1"/>
    <w:rsid w:val="008B0E94"/>
    <w:rsid w:val="008B325C"/>
    <w:rsid w:val="008E5FB5"/>
    <w:rsid w:val="008F11E9"/>
    <w:rsid w:val="008F185B"/>
    <w:rsid w:val="008F1BF1"/>
    <w:rsid w:val="00900D0F"/>
    <w:rsid w:val="00903AEF"/>
    <w:rsid w:val="00906CBA"/>
    <w:rsid w:val="0091421C"/>
    <w:rsid w:val="0092798E"/>
    <w:rsid w:val="00930EB2"/>
    <w:rsid w:val="00934B36"/>
    <w:rsid w:val="00935F07"/>
    <w:rsid w:val="00945EBE"/>
    <w:rsid w:val="009472E9"/>
    <w:rsid w:val="009605A9"/>
    <w:rsid w:val="0096626E"/>
    <w:rsid w:val="009663AB"/>
    <w:rsid w:val="0098278A"/>
    <w:rsid w:val="00990174"/>
    <w:rsid w:val="00994D07"/>
    <w:rsid w:val="009A56DF"/>
    <w:rsid w:val="009B1869"/>
    <w:rsid w:val="009B1B94"/>
    <w:rsid w:val="009C6473"/>
    <w:rsid w:val="009C7CD5"/>
    <w:rsid w:val="009D20D4"/>
    <w:rsid w:val="009D5083"/>
    <w:rsid w:val="009D5970"/>
    <w:rsid w:val="009D66AD"/>
    <w:rsid w:val="009F0093"/>
    <w:rsid w:val="00A0029F"/>
    <w:rsid w:val="00A07859"/>
    <w:rsid w:val="00A118D0"/>
    <w:rsid w:val="00A1265C"/>
    <w:rsid w:val="00A15423"/>
    <w:rsid w:val="00A202FF"/>
    <w:rsid w:val="00A20BE5"/>
    <w:rsid w:val="00A224DC"/>
    <w:rsid w:val="00A26FE7"/>
    <w:rsid w:val="00A30AD2"/>
    <w:rsid w:val="00A3155A"/>
    <w:rsid w:val="00A34E1E"/>
    <w:rsid w:val="00A3547D"/>
    <w:rsid w:val="00A5281B"/>
    <w:rsid w:val="00A52F90"/>
    <w:rsid w:val="00A6225B"/>
    <w:rsid w:val="00A64EDD"/>
    <w:rsid w:val="00A65E97"/>
    <w:rsid w:val="00A66B18"/>
    <w:rsid w:val="00A66B24"/>
    <w:rsid w:val="00A6783B"/>
    <w:rsid w:val="00A74C5F"/>
    <w:rsid w:val="00A84E09"/>
    <w:rsid w:val="00A86278"/>
    <w:rsid w:val="00A91991"/>
    <w:rsid w:val="00A91C96"/>
    <w:rsid w:val="00A9570C"/>
    <w:rsid w:val="00A96CF8"/>
    <w:rsid w:val="00A97EFE"/>
    <w:rsid w:val="00AA089B"/>
    <w:rsid w:val="00AA7D5E"/>
    <w:rsid w:val="00AB1788"/>
    <w:rsid w:val="00AB1EEC"/>
    <w:rsid w:val="00AB2097"/>
    <w:rsid w:val="00AB47E6"/>
    <w:rsid w:val="00AB4ABD"/>
    <w:rsid w:val="00AC2EA8"/>
    <w:rsid w:val="00AC35CD"/>
    <w:rsid w:val="00AD41FE"/>
    <w:rsid w:val="00AE1388"/>
    <w:rsid w:val="00AE4B9E"/>
    <w:rsid w:val="00AE5D90"/>
    <w:rsid w:val="00AF3838"/>
    <w:rsid w:val="00AF3982"/>
    <w:rsid w:val="00B02C44"/>
    <w:rsid w:val="00B1247B"/>
    <w:rsid w:val="00B146D1"/>
    <w:rsid w:val="00B2426B"/>
    <w:rsid w:val="00B27960"/>
    <w:rsid w:val="00B30676"/>
    <w:rsid w:val="00B33756"/>
    <w:rsid w:val="00B34179"/>
    <w:rsid w:val="00B354B6"/>
    <w:rsid w:val="00B50294"/>
    <w:rsid w:val="00B52080"/>
    <w:rsid w:val="00B55C13"/>
    <w:rsid w:val="00B57D6E"/>
    <w:rsid w:val="00B6396D"/>
    <w:rsid w:val="00B6566E"/>
    <w:rsid w:val="00B70C44"/>
    <w:rsid w:val="00B74E11"/>
    <w:rsid w:val="00B77C29"/>
    <w:rsid w:val="00B8401D"/>
    <w:rsid w:val="00B875D5"/>
    <w:rsid w:val="00B905ED"/>
    <w:rsid w:val="00B93312"/>
    <w:rsid w:val="00B9512D"/>
    <w:rsid w:val="00BC116F"/>
    <w:rsid w:val="00BC414F"/>
    <w:rsid w:val="00BC55D1"/>
    <w:rsid w:val="00BC58D0"/>
    <w:rsid w:val="00BD7D86"/>
    <w:rsid w:val="00BF481F"/>
    <w:rsid w:val="00C249E7"/>
    <w:rsid w:val="00C300BB"/>
    <w:rsid w:val="00C305F7"/>
    <w:rsid w:val="00C30E59"/>
    <w:rsid w:val="00C314F2"/>
    <w:rsid w:val="00C33E9E"/>
    <w:rsid w:val="00C43589"/>
    <w:rsid w:val="00C55255"/>
    <w:rsid w:val="00C60192"/>
    <w:rsid w:val="00C64040"/>
    <w:rsid w:val="00C657BB"/>
    <w:rsid w:val="00C701F7"/>
    <w:rsid w:val="00C70329"/>
    <w:rsid w:val="00C70786"/>
    <w:rsid w:val="00C761F5"/>
    <w:rsid w:val="00C7690C"/>
    <w:rsid w:val="00C76EFA"/>
    <w:rsid w:val="00C83C38"/>
    <w:rsid w:val="00C91F26"/>
    <w:rsid w:val="00C937F5"/>
    <w:rsid w:val="00C94932"/>
    <w:rsid w:val="00C94D74"/>
    <w:rsid w:val="00C95952"/>
    <w:rsid w:val="00C97B11"/>
    <w:rsid w:val="00CB0563"/>
    <w:rsid w:val="00CB0F5D"/>
    <w:rsid w:val="00CD583B"/>
    <w:rsid w:val="00CD6489"/>
    <w:rsid w:val="00CE2076"/>
    <w:rsid w:val="00CF022F"/>
    <w:rsid w:val="00CF660C"/>
    <w:rsid w:val="00D015CB"/>
    <w:rsid w:val="00D10958"/>
    <w:rsid w:val="00D10F9E"/>
    <w:rsid w:val="00D135D2"/>
    <w:rsid w:val="00D1397D"/>
    <w:rsid w:val="00D16416"/>
    <w:rsid w:val="00D247E8"/>
    <w:rsid w:val="00D34408"/>
    <w:rsid w:val="00D466BE"/>
    <w:rsid w:val="00D64132"/>
    <w:rsid w:val="00D66593"/>
    <w:rsid w:val="00D76126"/>
    <w:rsid w:val="00D9072A"/>
    <w:rsid w:val="00D90BA8"/>
    <w:rsid w:val="00D94282"/>
    <w:rsid w:val="00D966E1"/>
    <w:rsid w:val="00DA211A"/>
    <w:rsid w:val="00DA3568"/>
    <w:rsid w:val="00DE27B1"/>
    <w:rsid w:val="00DE436A"/>
    <w:rsid w:val="00DE6DA2"/>
    <w:rsid w:val="00DE7DC5"/>
    <w:rsid w:val="00DF2D30"/>
    <w:rsid w:val="00DF32E5"/>
    <w:rsid w:val="00DF3B00"/>
    <w:rsid w:val="00DF7ED6"/>
    <w:rsid w:val="00E05732"/>
    <w:rsid w:val="00E20762"/>
    <w:rsid w:val="00E310A4"/>
    <w:rsid w:val="00E463DF"/>
    <w:rsid w:val="00E4782B"/>
    <w:rsid w:val="00E4786A"/>
    <w:rsid w:val="00E525FD"/>
    <w:rsid w:val="00E55D74"/>
    <w:rsid w:val="00E56EFA"/>
    <w:rsid w:val="00E570B2"/>
    <w:rsid w:val="00E62D54"/>
    <w:rsid w:val="00E6540C"/>
    <w:rsid w:val="00E65DD7"/>
    <w:rsid w:val="00E66B05"/>
    <w:rsid w:val="00E66E2D"/>
    <w:rsid w:val="00E72A0B"/>
    <w:rsid w:val="00E81E2A"/>
    <w:rsid w:val="00E8550B"/>
    <w:rsid w:val="00E906F9"/>
    <w:rsid w:val="00E93473"/>
    <w:rsid w:val="00E97AAD"/>
    <w:rsid w:val="00EA3855"/>
    <w:rsid w:val="00EC35D9"/>
    <w:rsid w:val="00EC3EF9"/>
    <w:rsid w:val="00ED71D4"/>
    <w:rsid w:val="00EE04C5"/>
    <w:rsid w:val="00EE076A"/>
    <w:rsid w:val="00EE0952"/>
    <w:rsid w:val="00EE264E"/>
    <w:rsid w:val="00EE376B"/>
    <w:rsid w:val="00EF0B80"/>
    <w:rsid w:val="00EF121C"/>
    <w:rsid w:val="00EF60FB"/>
    <w:rsid w:val="00F0097D"/>
    <w:rsid w:val="00F072AE"/>
    <w:rsid w:val="00F21BAF"/>
    <w:rsid w:val="00F352DD"/>
    <w:rsid w:val="00F36A0D"/>
    <w:rsid w:val="00F36BC5"/>
    <w:rsid w:val="00F46492"/>
    <w:rsid w:val="00F502E9"/>
    <w:rsid w:val="00F52C8C"/>
    <w:rsid w:val="00F57ECC"/>
    <w:rsid w:val="00F67CBB"/>
    <w:rsid w:val="00F715D3"/>
    <w:rsid w:val="00F85812"/>
    <w:rsid w:val="00FB2352"/>
    <w:rsid w:val="00FB5BAE"/>
    <w:rsid w:val="00FC066F"/>
    <w:rsid w:val="00FC74D9"/>
    <w:rsid w:val="00FE0F43"/>
    <w:rsid w:val="00FE2FE9"/>
    <w:rsid w:val="00FE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67FA8D2B"/>
  <w14:defaultImageDpi w14:val="32767"/>
  <w15:chartTrackingRefBased/>
  <w15:docId w15:val="{35E0740C-3DEF-436E-B421-5500BA62C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Heading1">
    <w:name w:val="heading 1"/>
    <w:aliases w:val="Subhead 1"/>
    <w:basedOn w:val="Normal"/>
    <w:next w:val="Normal"/>
    <w:link w:val="Heading1Char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ubhead 1 Char"/>
    <w:basedOn w:val="DefaultParagraphFont"/>
    <w:link w:val="Heading1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Recipient">
    <w:name w:val="Recipient"/>
    <w:basedOn w:val="Normal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">
    <w:name w:val="Logo"/>
    <w:basedOn w:val="Normal"/>
    <w:next w:val="Normal"/>
    <w:link w:val="LogoChar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LogoChar">
    <w:name w:val="Logo Char"/>
    <w:basedOn w:val="DefaultParagraphFont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character" w:styleId="Hyperlink">
    <w:name w:val="Hyperlink"/>
    <w:basedOn w:val="DefaultParagraphFont"/>
    <w:uiPriority w:val="99"/>
    <w:unhideWhenUsed/>
    <w:rsid w:val="00A224DC"/>
    <w:rPr>
      <w:color w:val="F49100" w:themeColor="hyperlink"/>
      <w:u w:val="single"/>
    </w:rPr>
  </w:style>
  <w:style w:type="paragraph" w:customStyle="1" w:styleId="1bodycopy10pt">
    <w:name w:val="1 body copy 10pt"/>
    <w:basedOn w:val="Normal"/>
    <w:link w:val="1bodycopy10ptChar"/>
    <w:qFormat/>
    <w:rsid w:val="00A224DC"/>
    <w:pPr>
      <w:spacing w:before="0" w:after="120"/>
      <w:ind w:left="0" w:right="0"/>
    </w:pPr>
    <w:rPr>
      <w:rFonts w:ascii="Arial" w:eastAsia="MS Mincho" w:hAnsi="Arial" w:cs="Times New Roman"/>
      <w:color w:val="auto"/>
      <w:kern w:val="0"/>
      <w:sz w:val="20"/>
      <w:szCs w:val="24"/>
      <w:lang w:val="en-US" w:eastAsia="en-US"/>
    </w:rPr>
  </w:style>
  <w:style w:type="character" w:customStyle="1" w:styleId="1bodycopy10ptChar">
    <w:name w:val="1 body copy 10pt Char"/>
    <w:link w:val="1bodycopy10pt"/>
    <w:rsid w:val="00A224DC"/>
    <w:rPr>
      <w:rFonts w:ascii="Arial" w:eastAsia="MS Mincho" w:hAnsi="Arial" w:cs="Times New Roman"/>
      <w:sz w:val="20"/>
      <w:lang w:val="en-US" w:eastAsia="en-US"/>
    </w:rPr>
  </w:style>
  <w:style w:type="paragraph" w:customStyle="1" w:styleId="Bulletedcopylevel2">
    <w:name w:val="Bulleted copy level 2"/>
    <w:basedOn w:val="1bodycopy10pt"/>
    <w:qFormat/>
    <w:rsid w:val="00A224DC"/>
    <w:pPr>
      <w:numPr>
        <w:numId w:val="1"/>
      </w:numPr>
      <w:tabs>
        <w:tab w:val="num" w:pos="360"/>
      </w:tabs>
      <w:ind w:left="705" w:firstLine="0"/>
    </w:pPr>
  </w:style>
  <w:style w:type="paragraph" w:customStyle="1" w:styleId="4Bulletedcopyblue">
    <w:name w:val="4 Bulleted copy blue"/>
    <w:basedOn w:val="Normal"/>
    <w:qFormat/>
    <w:rsid w:val="00AC2EA8"/>
    <w:pPr>
      <w:numPr>
        <w:numId w:val="2"/>
      </w:numPr>
      <w:spacing w:before="0" w:after="60"/>
      <w:ind w:right="0"/>
    </w:pPr>
    <w:rPr>
      <w:rFonts w:ascii="Arial" w:eastAsia="MS Mincho" w:hAnsi="Arial" w:cs="Arial"/>
      <w:color w:val="auto"/>
      <w:kern w:val="0"/>
      <w:sz w:val="20"/>
      <w:lang w:val="en-US" w:eastAsia="en-US"/>
    </w:rPr>
  </w:style>
  <w:style w:type="paragraph" w:customStyle="1" w:styleId="6Abstract">
    <w:name w:val="6 Abstract"/>
    <w:qFormat/>
    <w:rsid w:val="00AC2EA8"/>
    <w:pPr>
      <w:spacing w:after="240" w:line="259" w:lineRule="auto"/>
    </w:pPr>
    <w:rPr>
      <w:rFonts w:ascii="Arial" w:eastAsia="MS Mincho" w:hAnsi="Arial" w:cs="Times New Roman"/>
      <w:sz w:val="28"/>
      <w:szCs w:val="28"/>
      <w:lang w:val="en-US" w:eastAsia="en-US"/>
    </w:rPr>
  </w:style>
  <w:style w:type="paragraph" w:customStyle="1" w:styleId="Tablebodycopy">
    <w:name w:val="Table body copy"/>
    <w:basedOn w:val="1bodycopy10pt"/>
    <w:qFormat/>
    <w:rsid w:val="00AC2EA8"/>
    <w:pPr>
      <w:keepLines/>
      <w:spacing w:after="60"/>
      <w:textboxTightWrap w:val="allLines"/>
    </w:pPr>
  </w:style>
  <w:style w:type="paragraph" w:customStyle="1" w:styleId="Subhead2">
    <w:name w:val="Subhead 2"/>
    <w:basedOn w:val="1bodycopy10pt"/>
    <w:next w:val="1bodycopy10pt"/>
    <w:link w:val="Subhead2Char"/>
    <w:qFormat/>
    <w:rsid w:val="00AC2EA8"/>
    <w:pPr>
      <w:spacing w:before="120"/>
    </w:pPr>
    <w:rPr>
      <w:b/>
      <w:color w:val="12263F"/>
      <w:sz w:val="24"/>
    </w:rPr>
  </w:style>
  <w:style w:type="character" w:customStyle="1" w:styleId="Subhead2Char">
    <w:name w:val="Subhead 2 Char"/>
    <w:link w:val="Subhead2"/>
    <w:rsid w:val="00AC2EA8"/>
    <w:rPr>
      <w:rFonts w:ascii="Arial" w:eastAsia="MS Mincho" w:hAnsi="Arial" w:cs="Times New Roman"/>
      <w:b/>
      <w:color w:val="12263F"/>
      <w:lang w:val="en-US" w:eastAsia="en-US"/>
    </w:rPr>
  </w:style>
  <w:style w:type="paragraph" w:customStyle="1" w:styleId="4Heading1">
    <w:name w:val="4 Heading 1"/>
    <w:basedOn w:val="Heading1"/>
    <w:next w:val="Normal"/>
    <w:qFormat/>
    <w:rsid w:val="00AC2EA8"/>
    <w:pPr>
      <w:spacing w:after="480"/>
      <w:ind w:left="0" w:right="0"/>
      <w:contextualSpacing w:val="0"/>
    </w:pPr>
    <w:rPr>
      <w:rFonts w:ascii="Arial" w:eastAsia="Calibri" w:hAnsi="Arial" w:cs="Arial"/>
      <w:b/>
      <w:caps w:val="0"/>
      <w:color w:val="FF1F64"/>
      <w:kern w:val="0"/>
      <w:sz w:val="60"/>
      <w:szCs w:val="36"/>
      <w:lang w:eastAsia="en-US"/>
    </w:rPr>
  </w:style>
  <w:style w:type="paragraph" w:customStyle="1" w:styleId="Sub-heading">
    <w:name w:val="Sub-heading"/>
    <w:basedOn w:val="BodyText"/>
    <w:link w:val="Sub-headingChar"/>
    <w:qFormat/>
    <w:rsid w:val="00AC2EA8"/>
    <w:pPr>
      <w:spacing w:before="0"/>
      <w:ind w:left="0" w:right="0"/>
    </w:pPr>
    <w:rPr>
      <w:rFonts w:ascii="Arial" w:eastAsia="MS Mincho" w:hAnsi="Arial" w:cs="Arial"/>
      <w:b/>
      <w:color w:val="auto"/>
      <w:kern w:val="0"/>
      <w:sz w:val="20"/>
      <w:lang w:val="en-US" w:eastAsia="en-US"/>
    </w:rPr>
  </w:style>
  <w:style w:type="character" w:customStyle="1" w:styleId="Sub-headingChar">
    <w:name w:val="Sub-heading Char"/>
    <w:link w:val="Sub-heading"/>
    <w:rsid w:val="00AC2EA8"/>
    <w:rPr>
      <w:rFonts w:ascii="Arial" w:eastAsia="MS Mincho" w:hAnsi="Arial" w:cs="Arial"/>
      <w:b/>
      <w:sz w:val="20"/>
      <w:szCs w:val="20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C2EA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C2EA8"/>
    <w:rPr>
      <w:rFonts w:eastAsiaTheme="minorHAnsi"/>
      <w:color w:val="595959" w:themeColor="text1" w:themeTint="A6"/>
      <w:kern w:val="20"/>
      <w:szCs w:val="20"/>
    </w:rPr>
  </w:style>
  <w:style w:type="table" w:styleId="TableGrid">
    <w:name w:val="Table Grid"/>
    <w:basedOn w:val="TableNormal"/>
    <w:uiPriority w:val="39"/>
    <w:rsid w:val="007B28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rsid w:val="00E525FD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9C7CD5"/>
  </w:style>
  <w:style w:type="character" w:customStyle="1" w:styleId="eop">
    <w:name w:val="eop"/>
    <w:basedOn w:val="DefaultParagraphFont"/>
    <w:rsid w:val="009C7CD5"/>
  </w:style>
  <w:style w:type="paragraph" w:styleId="ListParagraph">
    <w:name w:val="List Paragraph"/>
    <w:basedOn w:val="Normal"/>
    <w:uiPriority w:val="34"/>
    <w:semiHidden/>
    <w:rsid w:val="00E97AAD"/>
    <w:p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5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6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8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4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51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7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1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5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7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96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9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1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97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02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2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1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9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5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17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4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5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4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8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0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1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9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00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9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7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28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68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1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1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1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2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04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7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1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7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7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83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5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0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6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3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8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2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9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2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5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26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22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41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3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6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12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04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51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1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53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99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23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35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7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7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97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5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0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0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9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ststephensprimary.co.uk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wmf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ststephensprimary.co.uk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Lovgreen\AppData\Local\Microsoft\Office\16.0\DTS\en-GB%7b06631DF6-5B98-4C88-873D-1F194E835EC0%7d\%7b974DC210-8A05-47DF-8F8C-F4FA88DC08EF%7dtf56348247_win32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b9e259-fc1b-43f2-bcb2-6daabb7bbe35" xsi:nil="true"/>
    <MediaServiceKeyPoints xmlns="bcf31160-ad25-4728-9c8f-7d6ed1e6e6d9" xsi:nil="true"/>
    <lcf76f155ced4ddcb4097134ff3c332f xmlns="bcf31160-ad25-4728-9c8f-7d6ed1e6e6d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99965B1A100345ADC6485E31C9AF80" ma:contentTypeVersion="22" ma:contentTypeDescription="Create a new document." ma:contentTypeScope="" ma:versionID="f42b9e6f642a616a44caefc6c0dbac64">
  <xsd:schema xmlns:xsd="http://www.w3.org/2001/XMLSchema" xmlns:xs="http://www.w3.org/2001/XMLSchema" xmlns:p="http://schemas.microsoft.com/office/2006/metadata/properties" xmlns:ns2="bcf31160-ad25-4728-9c8f-7d6ed1e6e6d9" xmlns:ns3="85b9e259-fc1b-43f2-bcb2-6daabb7bbe35" targetNamespace="http://schemas.microsoft.com/office/2006/metadata/properties" ma:root="true" ma:fieldsID="a94b0d18a1abcd0c5481ec99fc13e554" ns2:_="" ns3:_="">
    <xsd:import namespace="bcf31160-ad25-4728-9c8f-7d6ed1e6e6d9"/>
    <xsd:import namespace="85b9e259-fc1b-43f2-bcb2-6daabb7bbe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f31160-ad25-4728-9c8f-7d6ed1e6e6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371c685-abba-4b43-bff0-c63be8b2a7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9e259-fc1b-43f2-bcb2-6daabb7bbe3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1d794ae-083c-45e2-9bf2-4bfc74432cc9}" ma:internalName="TaxCatchAll" ma:showField="CatchAllData" ma:web="85b9e259-fc1b-43f2-bcb2-6daabb7bbe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B74C0E-7993-40E1-930F-CF78C434EB62}">
  <ds:schemaRefs>
    <ds:schemaRef ds:uri="http://schemas.microsoft.com/office/2006/metadata/properties"/>
    <ds:schemaRef ds:uri="http://schemas.microsoft.com/office/infopath/2007/PartnerControls"/>
    <ds:schemaRef ds:uri="85b9e259-fc1b-43f2-bcb2-6daabb7bbe35"/>
    <ds:schemaRef ds:uri="bcf31160-ad25-4728-9c8f-7d6ed1e6e6d9"/>
  </ds:schemaRefs>
</ds:datastoreItem>
</file>

<file path=customXml/itemProps2.xml><?xml version="1.0" encoding="utf-8"?>
<ds:datastoreItem xmlns:ds="http://schemas.openxmlformats.org/officeDocument/2006/customXml" ds:itemID="{71871D54-27CA-4C40-AA8A-C4C6E93353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f31160-ad25-4728-9c8f-7d6ed1e6e6d9"/>
    <ds:schemaRef ds:uri="85b9e259-fc1b-43f2-bcb2-6daabb7bbe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09AE5A-B3B6-44BC-8570-615CB5E05A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{974DC210-8A05-47DF-8F8C-F4FA88DC08EF}tf56348247_win32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Lovgreen</dc:creator>
  <cp:keywords/>
  <dc:description/>
  <cp:lastModifiedBy>Guy Lovgreen</cp:lastModifiedBy>
  <cp:revision>2</cp:revision>
  <dcterms:created xsi:type="dcterms:W3CDTF">2025-12-05T07:32:00Z</dcterms:created>
  <dcterms:modified xsi:type="dcterms:W3CDTF">2025-12-05T07:32:00Z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0x010100AB99965B1A100345ADC6485E31C9AF80</vt:lpwstr>
  </property>
</Properties>
</file>